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6A1" w:rsidRDefault="00DF68E4" w:rsidP="00D10D32">
      <w:pPr>
        <w:pStyle w:val="01judulartikel"/>
        <w:rPr>
          <w:caps w:val="0"/>
          <w:lang w:val="id-ID"/>
        </w:rPr>
      </w:pPr>
      <w:r>
        <w:rPr>
          <w:caps w:val="0"/>
          <w:noProof/>
          <w:lang w:val="en-US"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5.85pt;margin-top:-1.55pt;width:380.35pt;height:70.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" fillcolor="#95b3d7 [1940]" stroked="f">
            <v:textbox>
              <w:txbxContent>
                <w:p w:rsidR="006446C8" w:rsidRPr="00B4623F" w:rsidRDefault="006446C8" w:rsidP="004965F1">
                  <w:pPr>
                    <w:shd w:val="clear" w:color="auto" w:fill="8DB3E2" w:themeFill="text2" w:themeFillTint="66"/>
                    <w:jc w:val="center"/>
                    <w:rPr>
                      <w:i/>
                      <w:lang w:val="id-ID"/>
                    </w:rPr>
                  </w:pPr>
                  <w:r w:rsidRPr="00B4623F">
                    <w:rPr>
                      <w:i/>
                      <w:lang w:val="id-ID"/>
                    </w:rPr>
                    <w:t xml:space="preserve">Available online at </w:t>
                  </w:r>
                  <w:hyperlink r:id="rId8" w:history="1">
                    <w:r w:rsidRPr="00B4623F">
                      <w:rPr>
                        <w:rStyle w:val="Hyperlink"/>
                        <w:i/>
                        <w:color w:val="auto"/>
                        <w:u w:val="none"/>
                        <w:lang w:val="id-ID"/>
                      </w:rPr>
                      <w:t>http://jurnal.abulyatama.ac.id/dedikasi</w:t>
                    </w:r>
                  </w:hyperlink>
                </w:p>
                <w:p w:rsidR="006446C8" w:rsidRDefault="006446C8" w:rsidP="004965F1">
                  <w:pPr>
                    <w:shd w:val="clear" w:color="auto" w:fill="8DB3E2" w:themeFill="text2" w:themeFillTint="66"/>
                    <w:jc w:val="center"/>
                    <w:rPr>
                      <w:lang w:val="id-ID"/>
                    </w:rPr>
                  </w:pPr>
                  <w:r>
                    <w:rPr>
                      <w:lang w:val="id-ID"/>
                    </w:rPr>
                    <w:t xml:space="preserve">ISSN </w:t>
                  </w:r>
                  <w:r>
                    <w:t>2548-8848</w:t>
                  </w:r>
                  <w:r>
                    <w:rPr>
                      <w:lang w:val="id-ID"/>
                    </w:rPr>
                    <w:t xml:space="preserve"> (Online) </w:t>
                  </w:r>
                </w:p>
                <w:p w:rsidR="006446C8" w:rsidRPr="00B4623F" w:rsidRDefault="006446C8" w:rsidP="004965F1">
                  <w:pPr>
                    <w:shd w:val="clear" w:color="auto" w:fill="8DB3E2" w:themeFill="text2" w:themeFillTint="66"/>
                    <w:jc w:val="center"/>
                    <w:rPr>
                      <w:b/>
                      <w:sz w:val="28"/>
                      <w:szCs w:val="28"/>
                      <w:lang w:val="id-ID"/>
                    </w:rPr>
                  </w:pPr>
                  <w:r w:rsidRPr="00B4623F">
                    <w:rPr>
                      <w:b/>
                      <w:sz w:val="28"/>
                      <w:szCs w:val="28"/>
                      <w:lang w:val="id-ID"/>
                    </w:rPr>
                    <w:t>Universitas Abulyatama</w:t>
                  </w:r>
                </w:p>
                <w:p w:rsidR="006446C8" w:rsidRPr="00B4623F" w:rsidRDefault="006446C8" w:rsidP="004965F1">
                  <w:pPr>
                    <w:shd w:val="clear" w:color="auto" w:fill="8DB3E2" w:themeFill="text2" w:themeFillTint="66"/>
                    <w:jc w:val="center"/>
                    <w:rPr>
                      <w:b/>
                      <w:sz w:val="32"/>
                      <w:szCs w:val="32"/>
                      <w:lang w:val="id-ID"/>
                    </w:rPr>
                  </w:pPr>
                  <w:r w:rsidRPr="00B4623F">
                    <w:rPr>
                      <w:b/>
                      <w:sz w:val="32"/>
                      <w:szCs w:val="32"/>
                      <w:lang w:val="id-ID"/>
                    </w:rPr>
                    <w:t xml:space="preserve">Jurnal Dedikasi Pendidikan </w:t>
                  </w:r>
                </w:p>
              </w:txbxContent>
            </v:textbox>
          </v:shape>
        </w:pict>
      </w:r>
      <w:r w:rsidR="004965F1">
        <w:rPr>
          <w:caps w:val="0"/>
          <w:noProof/>
          <w:lang w:val="en-US" w:eastAsia="en-US"/>
        </w:rPr>
        <w:drawing>
          <wp:anchor distT="0" distB="0" distL="114300" distR="114300" simplePos="0" relativeHeight="251666944" behindDoc="0" locked="0" layoutInCell="1" allowOverlap="1">
            <wp:simplePos x="0" y="0"/>
            <wp:positionH relativeFrom="column">
              <wp:posOffset>4968359</wp:posOffset>
            </wp:positionH>
            <wp:positionV relativeFrom="paragraph">
              <wp:posOffset>-70485</wp:posOffset>
            </wp:positionV>
            <wp:extent cx="684217" cy="955040"/>
            <wp:effectExtent l="0" t="0" r="1905" b="0"/>
            <wp:wrapNone/>
            <wp:docPr id="7" name="Picture 7" descr="E:\DATA LAPTOP HP\ABULYATAMA\FILE LPPM\JURNAL UNIVERSITAS\e jurnal dedikasi\vol 2 no 1 januari 2018\cover dedikasi januari 2017 (2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LAPTOP HP\ABULYATAMA\FILE LPPM\JURNAL UNIVERSITAS\e jurnal dedikasi\vol 2 no 1 januari 2018\cover dedikasi januari 2017 (2 X).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3792" b="3590"/>
                    <a:stretch/>
                  </pic:blipFill>
                  <pic:spPr bwMode="auto">
                    <a:xfrm>
                      <a:off x="0" y="0"/>
                      <a:ext cx="684217" cy="955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026A1" w:rsidRDefault="009026A1" w:rsidP="00D10D32">
      <w:pPr>
        <w:pStyle w:val="01judulartikel"/>
        <w:rPr>
          <w:caps w:val="0"/>
          <w:lang w:val="id-ID"/>
        </w:rPr>
      </w:pPr>
    </w:p>
    <w:p w:rsidR="009026A1" w:rsidRDefault="00DF68E4" w:rsidP="00D10D32">
      <w:pPr>
        <w:pStyle w:val="01judulartikel"/>
        <w:rPr>
          <w:caps w:val="0"/>
          <w:lang w:val="id-ID"/>
        </w:rPr>
      </w:pPr>
      <w:r w:rsidRPr="00DF68E4">
        <w:rPr>
          <w:rFonts w:asciiTheme="majorHAnsi" w:hAnsiTheme="majorHAnsi"/>
          <w:i/>
          <w:noProof/>
          <w:sz w:val="18"/>
          <w:szCs w:val="18"/>
          <w:lang w:val="en-US" w:eastAsia="en-US"/>
        </w:rPr>
        <w:pict>
          <v:line id="Straight Connector 10" o:spid="_x0000_s1029" style="position:absolute;left:0;text-align:lef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7.05pt" to="456.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" strokecolor="black [3213]" strokeweight="1.5pt"/>
        </w:pict>
      </w:r>
      <w:r w:rsidRPr="00DF68E4">
        <w:rPr>
          <w:rFonts w:asciiTheme="majorHAnsi" w:hAnsiTheme="majorHAnsi"/>
          <w:i/>
          <w:noProof/>
          <w:sz w:val="18"/>
          <w:szCs w:val="18"/>
          <w:lang w:val="en-US" w:eastAsia="en-US"/>
        </w:rPr>
        <w:pict>
          <v:line id="Straight Connector 9" o:spid="_x0000_s1028" style="position:absolute;left:0;text-align:lef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3.95pt" to="456.6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" strokecolor="black [3213]"/>
        </w:pict>
      </w:r>
    </w:p>
    <w:p w:rsidR="000E4848" w:rsidRPr="000E4848" w:rsidRDefault="000E4848" w:rsidP="00996EB8">
      <w:pPr>
        <w:pStyle w:val="01judulartikel"/>
        <w:tabs>
          <w:tab w:val="center" w:pos="4535"/>
          <w:tab w:val="left" w:pos="7351"/>
        </w:tabs>
        <w:rPr>
          <w:szCs w:val="32"/>
          <w:lang w:val="id-ID"/>
        </w:rPr>
      </w:pPr>
      <w:r w:rsidRPr="000E4848">
        <w:rPr>
          <w:szCs w:val="32"/>
          <w:lang w:val="id-ID"/>
        </w:rPr>
        <w:t>Peningkatan Hasil Belajar Ekologis tentang Pencemaran Lingkungan melalui Pembelajaran Berbasis Masalah bagi Siswa Kelas X Mipa 2 SMA Negeri 1 Bulu Pada Semester 2 Tahun Pelajaran 2018/2019</w:t>
      </w:r>
    </w:p>
    <w:p w:rsidR="00FB2305" w:rsidRPr="009026A1" w:rsidRDefault="000E4848" w:rsidP="0073519F">
      <w:pPr>
        <w:pStyle w:val="02penulis"/>
        <w:ind w:firstLine="28"/>
        <w:rPr>
          <w:lang w:val="id-ID"/>
        </w:rPr>
      </w:pPr>
      <w:r>
        <w:rPr>
          <w:lang w:val="id-ID"/>
        </w:rPr>
        <w:t>Eko Hartono</w:t>
      </w:r>
      <w:r w:rsidR="000E1FEE">
        <w:rPr>
          <w:lang w:val="en-US"/>
        </w:rPr>
        <w:t xml:space="preserve"> </w:t>
      </w:r>
    </w:p>
    <w:p w:rsidR="000140AB" w:rsidRDefault="000E1FEE" w:rsidP="00A830AC">
      <w:pPr>
        <w:pStyle w:val="03almtpenulis"/>
        <w:rPr>
          <w:rStyle w:val="st"/>
          <w:lang w:val="id-ID"/>
        </w:rPr>
      </w:pPr>
      <w:r>
        <w:rPr>
          <w:lang w:val="en-US"/>
        </w:rPr>
        <w:t>SM</w:t>
      </w:r>
      <w:r w:rsidR="000E4848">
        <w:rPr>
          <w:lang w:val="id-ID"/>
        </w:rPr>
        <w:t>A</w:t>
      </w:r>
      <w:r>
        <w:rPr>
          <w:lang w:val="en-US"/>
        </w:rPr>
        <w:t xml:space="preserve"> Negeri </w:t>
      </w:r>
      <w:r w:rsidR="000E4848">
        <w:rPr>
          <w:lang w:val="id-ID"/>
        </w:rPr>
        <w:t>1</w:t>
      </w:r>
      <w:r>
        <w:rPr>
          <w:lang w:val="en-US"/>
        </w:rPr>
        <w:t xml:space="preserve"> </w:t>
      </w:r>
      <w:r w:rsidR="000E4848">
        <w:rPr>
          <w:lang w:val="id-ID"/>
        </w:rPr>
        <w:t>Bulu</w:t>
      </w:r>
      <w:r>
        <w:rPr>
          <w:lang w:val="en-US"/>
        </w:rPr>
        <w:t xml:space="preserve">, Kab. </w:t>
      </w:r>
      <w:r w:rsidR="000E4848">
        <w:rPr>
          <w:lang w:val="id-ID"/>
        </w:rPr>
        <w:t>Sukoharjo</w:t>
      </w:r>
      <w:r w:rsidR="000E11F1">
        <w:rPr>
          <w:lang w:val="id-ID"/>
        </w:rPr>
        <w:t xml:space="preserve">, </w:t>
      </w:r>
      <w:r w:rsidR="000E4848">
        <w:rPr>
          <w:lang w:val="id-ID"/>
        </w:rPr>
        <w:t>57</w:t>
      </w:r>
      <w:r w:rsidR="0082604E">
        <w:rPr>
          <w:lang w:val="id-ID"/>
        </w:rPr>
        <w:t>563</w:t>
      </w:r>
      <w:r>
        <w:rPr>
          <w:lang w:val="en-US"/>
        </w:rPr>
        <w:t xml:space="preserve">, </w:t>
      </w:r>
      <w:r w:rsidR="000E11F1">
        <w:rPr>
          <w:lang w:val="id-ID"/>
        </w:rPr>
        <w:t xml:space="preserve"> Indonesia</w:t>
      </w:r>
      <w:r w:rsidR="009026A1">
        <w:rPr>
          <w:rStyle w:val="st"/>
          <w:lang w:val="id-ID"/>
        </w:rPr>
        <w:t>.</w:t>
      </w:r>
    </w:p>
    <w:p w:rsidR="000E4848" w:rsidRDefault="009026A1" w:rsidP="00A830AC">
      <w:pPr>
        <w:pStyle w:val="03almtpenulis"/>
        <w:rPr>
          <w:lang w:val="id-ID"/>
        </w:rPr>
      </w:pPr>
      <w:r>
        <w:rPr>
          <w:lang w:val="id-ID"/>
        </w:rPr>
        <w:t>*E</w:t>
      </w:r>
      <w:r w:rsidR="00F13E13" w:rsidRPr="00D10D32">
        <w:t>mail</w:t>
      </w:r>
      <w:r>
        <w:rPr>
          <w:lang w:val="id-ID"/>
        </w:rPr>
        <w:t xml:space="preserve"> korespondensi </w:t>
      </w:r>
      <w:r w:rsidR="00F13E13" w:rsidRPr="00D10D32">
        <w:t xml:space="preserve">: </w:t>
      </w:r>
      <w:hyperlink r:id="rId10" w:history="1">
        <w:r w:rsidR="000E4848" w:rsidRPr="00626F44">
          <w:rPr>
            <w:rStyle w:val="Hyperlink"/>
            <w:lang w:val="id-ID"/>
          </w:rPr>
          <w:t>ekohartono0720@gmail.com</w:t>
        </w:r>
      </w:hyperlink>
    </w:p>
    <w:p w:rsidR="009026A1" w:rsidRPr="000E4848" w:rsidRDefault="00DF68E4" w:rsidP="000E4848">
      <w:pPr>
        <w:pStyle w:val="03almtpenulis"/>
        <w:rPr>
          <w:lang w:val="id-ID"/>
        </w:rPr>
      </w:pPr>
      <w:hyperlink r:id="rId11" w:history="1"/>
    </w:p>
    <w:p w:rsidR="009026A1" w:rsidRPr="004965F1" w:rsidRDefault="00DF68E4" w:rsidP="009026A1">
      <w:pPr>
        <w:pStyle w:val="03almtpenulis"/>
        <w:jc w:val="left"/>
        <w:rPr>
          <w:sz w:val="18"/>
          <w:szCs w:val="18"/>
          <w:lang w:val="id-ID"/>
        </w:rPr>
      </w:pPr>
      <w:r w:rsidRPr="00DF68E4">
        <w:rPr>
          <w:rFonts w:asciiTheme="majorHAnsi" w:hAnsiTheme="majorHAnsi"/>
          <w:i/>
          <w:noProof/>
          <w:sz w:val="18"/>
          <w:szCs w:val="18"/>
          <w:lang w:val="en-US" w:eastAsia="en-US"/>
        </w:rPr>
        <w:pict>
          <v:line id="Straight Connector 4" o:spid="_x0000_s1027" style="position:absolute;left:0;text-align:lef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55pt" to="44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" strokecolor="black [3213]" strokeweight="1pt"/>
        </w:pict>
      </w:r>
      <w:r w:rsidR="004965F1" w:rsidRPr="008C6B9D">
        <w:rPr>
          <w:sz w:val="18"/>
          <w:szCs w:val="18"/>
          <w:lang w:val="id-ID"/>
        </w:rPr>
        <w:t xml:space="preserve">Diterima </w:t>
      </w:r>
      <w:r w:rsidR="000E11F1">
        <w:rPr>
          <w:sz w:val="18"/>
          <w:szCs w:val="18"/>
          <w:lang w:val="id-ID"/>
        </w:rPr>
        <w:t>xxxxx</w:t>
      </w:r>
      <w:r w:rsidR="004965F1" w:rsidRPr="008C6B9D">
        <w:rPr>
          <w:sz w:val="18"/>
          <w:szCs w:val="18"/>
          <w:lang w:val="id-ID"/>
        </w:rPr>
        <w:t xml:space="preserve"> 20</w:t>
      </w:r>
      <w:r w:rsidR="000E1FEE">
        <w:rPr>
          <w:sz w:val="18"/>
          <w:szCs w:val="18"/>
          <w:lang w:val="en-US"/>
        </w:rPr>
        <w:t>20</w:t>
      </w:r>
      <w:r w:rsidR="004965F1" w:rsidRPr="008C6B9D">
        <w:rPr>
          <w:sz w:val="18"/>
          <w:szCs w:val="18"/>
          <w:lang w:val="id-ID"/>
        </w:rPr>
        <w:t xml:space="preserve">; Disetujui </w:t>
      </w:r>
      <w:r w:rsidR="000E11F1">
        <w:rPr>
          <w:sz w:val="18"/>
          <w:szCs w:val="18"/>
          <w:lang w:val="id-ID"/>
        </w:rPr>
        <w:t>xxxxxx</w:t>
      </w:r>
      <w:r w:rsidR="004965F1" w:rsidRPr="008C6B9D">
        <w:rPr>
          <w:sz w:val="18"/>
          <w:szCs w:val="18"/>
          <w:lang w:val="id-ID"/>
        </w:rPr>
        <w:t xml:space="preserve"> 20</w:t>
      </w:r>
      <w:r w:rsidR="000E1FEE">
        <w:rPr>
          <w:sz w:val="18"/>
          <w:szCs w:val="18"/>
          <w:lang w:val="en-US"/>
        </w:rPr>
        <w:t>20</w:t>
      </w:r>
      <w:r w:rsidR="004965F1" w:rsidRPr="008C6B9D">
        <w:rPr>
          <w:sz w:val="18"/>
          <w:szCs w:val="18"/>
          <w:lang w:val="id-ID"/>
        </w:rPr>
        <w:t xml:space="preserve">; Dipublikasi </w:t>
      </w:r>
      <w:r w:rsidR="000E11F1">
        <w:rPr>
          <w:sz w:val="18"/>
          <w:szCs w:val="18"/>
          <w:lang w:val="id-ID"/>
        </w:rPr>
        <w:t>xxxxxxx</w:t>
      </w:r>
      <w:r w:rsidR="004965F1" w:rsidRPr="008C6B9D">
        <w:rPr>
          <w:sz w:val="18"/>
          <w:szCs w:val="18"/>
          <w:lang w:val="id-ID"/>
        </w:rPr>
        <w:t xml:space="preserve"> 20</w:t>
      </w:r>
      <w:r w:rsidR="000E1FEE">
        <w:rPr>
          <w:sz w:val="18"/>
          <w:szCs w:val="18"/>
          <w:lang w:val="en-US"/>
        </w:rPr>
        <w:t>20</w:t>
      </w:r>
    </w:p>
    <w:p w:rsidR="000E4848" w:rsidRDefault="00FB2305" w:rsidP="000E1FEE">
      <w:pPr>
        <w:pStyle w:val="04abstractEnglish"/>
        <w:ind w:left="284" w:right="311"/>
        <w:rPr>
          <w:rStyle w:val="tlid-translation"/>
          <w:b/>
        </w:rPr>
      </w:pPr>
      <w:r>
        <w:rPr>
          <w:b/>
        </w:rPr>
        <w:t>Abstract:</w:t>
      </w:r>
      <w:r w:rsidR="000E4848">
        <w:rPr>
          <w:rStyle w:val="tlid-translation"/>
        </w:rPr>
        <w:t xml:space="preserve"> The purpose of this study is to improve: (1) the quality of ecological learning about Environmental Pollution through problem-based learning, (2) analyzing the improvement of ecological learning outcomes about Environmental Pollution through problem-based learning.</w:t>
      </w:r>
      <w:r w:rsidR="000E4848">
        <w:br/>
      </w:r>
      <w:r w:rsidR="000E4848">
        <w:rPr>
          <w:rStyle w:val="tlid-translation"/>
        </w:rPr>
        <w:t>This research is a class action research. The research design uses the Kemmis &amp; Tagart stages which consist of 4 stages (1) planning, (2) implementation, (3) observation, and (4) reflection. The research sample was students of class X MIPA 2 in SMA Negeri 1 Bulu in the 2018/2019 academic year. Data collection techniques using test and questionnaire techniques. Data analysis techniques using descriptive analysis.The problem based learning model (PBM) can improve student learning outcomes. This can be seen in the first cycle there is an increase to 75%, and in the second cycle to 100% with indicators of achievement of learning achievement that exceeds the stipulated 80% of students with a minimum score of 75. (2) Ecological competence of students in learning shows an increase in grades an average of 61.64 in the first cycle to 70.39 in the second cycle.</w:t>
      </w:r>
      <w:r w:rsidR="000E4848">
        <w:t xml:space="preserve"> </w:t>
      </w:r>
      <w:r w:rsidR="000E4848">
        <w:rPr>
          <w:rStyle w:val="tlid-translation"/>
        </w:rPr>
        <w:t>Conclusions (1) the quality of learning is indicated by the learning process by using a questionnaire with indicators of the number of students 75% have good criteria. (2) ecological learning outcomes for students in problem-based learning can improve student learning outcomes in Biology subjects can be seen in increasing mastery learning in the pre cycle only reached 3.7% in the first cycle the value of classical completeness reached 75% and the value of classical completeness in cycle II reached 100%</w:t>
      </w:r>
      <w:r w:rsidR="000E4848" w:rsidRPr="000E1FEE">
        <w:rPr>
          <w:rStyle w:val="tlid-translation"/>
          <w:b/>
        </w:rPr>
        <w:t xml:space="preserve"> </w:t>
      </w:r>
    </w:p>
    <w:p w:rsidR="000E1FEE" w:rsidRPr="000E1FEE" w:rsidRDefault="000E1FEE" w:rsidP="000E1FEE">
      <w:pPr>
        <w:pStyle w:val="04abstractEnglish"/>
        <w:ind w:left="284" w:right="311"/>
        <w:rPr>
          <w:b/>
        </w:rPr>
      </w:pPr>
      <w:r w:rsidRPr="000E1FEE">
        <w:rPr>
          <w:rStyle w:val="tlid-translation"/>
          <w:b/>
        </w:rPr>
        <w:t xml:space="preserve">Keywords: </w:t>
      </w:r>
      <w:r w:rsidR="000E4848">
        <w:rPr>
          <w:rStyle w:val="tlid-translation"/>
        </w:rPr>
        <w:t>ecology, learning outcomes, problem based learning</w:t>
      </w:r>
    </w:p>
    <w:p w:rsidR="000E4848" w:rsidRPr="000E4848" w:rsidRDefault="00FB2305" w:rsidP="000E4848">
      <w:pPr>
        <w:pStyle w:val="05abstrakIndo"/>
        <w:ind w:left="284" w:right="281"/>
        <w:rPr>
          <w:b/>
        </w:rPr>
      </w:pPr>
      <w:r w:rsidRPr="008A4591">
        <w:rPr>
          <w:b/>
        </w:rPr>
        <w:t>Abstrak:</w:t>
      </w:r>
      <w:r w:rsidR="000E4848">
        <w:rPr>
          <w:b/>
        </w:rPr>
        <w:t xml:space="preserve"> </w:t>
      </w:r>
      <w:r w:rsidR="000E4848" w:rsidRPr="000E4848">
        <w:rPr>
          <w:noProof/>
          <w:color w:val="000000"/>
          <w:szCs w:val="20"/>
        </w:rPr>
        <w:t>Tujuan penelitian ini adalah untuk meningkatkan : (1) kualitas pembelajaran ekologis tentang Pencemaran Lingkungan melalui pembelajaran berbasis masalah .(2) menganalisis peningkatan hasil belajar ekologis tentang Pencemaran Lingkungan melalui pembelajaran berbasis masalah .</w:t>
      </w:r>
      <w:r w:rsidR="000E4848">
        <w:rPr>
          <w:noProof/>
          <w:color w:val="000000"/>
          <w:szCs w:val="20"/>
        </w:rPr>
        <w:t xml:space="preserve"> </w:t>
      </w:r>
      <w:r w:rsidR="000E4848" w:rsidRPr="000E4848">
        <w:rPr>
          <w:noProof/>
          <w:color w:val="000000"/>
          <w:szCs w:val="20"/>
        </w:rPr>
        <w:t>Penelitian ini merupakan penelitian tindakan kelas. Desain penelitian dengan menggunakan tahapan Kemmis &amp; Tagart yang terdiri dari 4 tahap (1) perencanaan, (2) pelaksanaan, (3) pengamatan, dan (4) refleksi. Sampel penelitian adalah siswa kelas X MIPA 2 SMA Negeri  1 Bulu Tahun Pelajaran 2018/2019. Teknik pengumpulan data menggunakan teknik tes dan angket. Teknik analisis data menggunakan analisis deskriptif.</w:t>
      </w:r>
      <w:r w:rsidR="000E4848">
        <w:rPr>
          <w:noProof/>
          <w:color w:val="000000"/>
          <w:szCs w:val="20"/>
        </w:rPr>
        <w:t xml:space="preserve"> </w:t>
      </w:r>
      <w:r w:rsidR="000E4848" w:rsidRPr="000E4848">
        <w:rPr>
          <w:szCs w:val="20"/>
        </w:rPr>
        <w:t xml:space="preserve">Model pembelajaran berbasis masalah (PBM) dapat meningkatkan hasil belajar siswa. Hal ini terlihat pada siklus I terdapat </w:t>
      </w:r>
      <w:r w:rsidR="000E4848" w:rsidRPr="000E4848">
        <w:rPr>
          <w:color w:val="000000"/>
          <w:szCs w:val="20"/>
        </w:rPr>
        <w:t>peningkatan menjadi 75%,</w:t>
      </w:r>
      <w:r w:rsidR="000E4848" w:rsidRPr="000E4848">
        <w:rPr>
          <w:b/>
          <w:color w:val="FF0000"/>
          <w:szCs w:val="20"/>
        </w:rPr>
        <w:t xml:space="preserve"> </w:t>
      </w:r>
      <w:r w:rsidR="000E4848" w:rsidRPr="000E4848">
        <w:rPr>
          <w:color w:val="000000"/>
          <w:szCs w:val="20"/>
        </w:rPr>
        <w:t xml:space="preserve">dan pada siklus II menjadi 100% </w:t>
      </w:r>
      <w:r w:rsidR="000E4848" w:rsidRPr="000E4848">
        <w:rPr>
          <w:szCs w:val="20"/>
        </w:rPr>
        <w:t xml:space="preserve">dengan indikator ketercapaian prestasi belajar melebihi dari yang ditetapkan </w:t>
      </w:r>
      <w:r w:rsidR="000E4848" w:rsidRPr="000E4848">
        <w:rPr>
          <w:color w:val="000000"/>
          <w:szCs w:val="20"/>
        </w:rPr>
        <w:t>yaitu 80% siswa</w:t>
      </w:r>
      <w:r w:rsidR="000E4848" w:rsidRPr="000E4848">
        <w:rPr>
          <w:szCs w:val="20"/>
        </w:rPr>
        <w:t xml:space="preserve"> dengan mendapat nilai minimal 75. </w:t>
      </w:r>
      <w:r w:rsidR="000E4848" w:rsidRPr="000E4848">
        <w:rPr>
          <w:noProof/>
          <w:color w:val="000000"/>
          <w:szCs w:val="20"/>
        </w:rPr>
        <w:t xml:space="preserve">(2) Kompetensi ekologis </w:t>
      </w:r>
      <w:r w:rsidR="000E4848" w:rsidRPr="000E4848">
        <w:rPr>
          <w:szCs w:val="20"/>
        </w:rPr>
        <w:t>siswa dalam belajar menunjukkan adanya kenaikan nilai rata-rata dari 61,64 pada siklus I menjadi 70,39 pada siklus II.</w:t>
      </w:r>
      <w:r w:rsidR="000E4848">
        <w:rPr>
          <w:b/>
        </w:rPr>
        <w:t xml:space="preserve"> </w:t>
      </w:r>
      <w:r w:rsidR="000E4848" w:rsidRPr="000E4848">
        <w:rPr>
          <w:szCs w:val="20"/>
        </w:rPr>
        <w:t xml:space="preserve">Simpulan (1) kualitas pembelajaran ditunjukkan dengan proses pembelajaran dengan menggunakan angket dengan indikator sejumlah siswa 75% memiliki kriteria baik .(2)hasil belajar ekologis untuk siswa dalam pembelajaran berbasis masalah mampu </w:t>
      </w:r>
      <w:r w:rsidR="000E4848" w:rsidRPr="000E4848">
        <w:rPr>
          <w:szCs w:val="20"/>
        </w:rPr>
        <w:lastRenderedPageBreak/>
        <w:t>meningkatkan hasil belajar peserta didik dalam mata pelajaran Biologi dapat dilihat pada peningkatan ketuntasan belajar pada pra siklus baru mencapai 3,7% pada siklus I nilai ketuntasan klasikal mencapai 75% dan nilai ketuntasan klasikal pada siklus II mencapai 100%</w:t>
      </w:r>
    </w:p>
    <w:p w:rsidR="000E11F1" w:rsidRPr="000E1FEE" w:rsidRDefault="00FB2305" w:rsidP="000E1FEE">
      <w:pPr>
        <w:pStyle w:val="05abstrakIndo"/>
        <w:ind w:left="284" w:right="281"/>
        <w:rPr>
          <w:b/>
        </w:rPr>
      </w:pPr>
      <w:r w:rsidRPr="000E1FEE">
        <w:rPr>
          <w:b/>
        </w:rPr>
        <w:t xml:space="preserve">Kata kunci : </w:t>
      </w:r>
      <w:r w:rsidR="000E1FEE" w:rsidRPr="000E1FEE">
        <w:rPr>
          <w:b/>
          <w:color w:val="000000"/>
          <w:lang w:val="en-US"/>
        </w:rPr>
        <w:t>discovery, proyek, pemecahan masalah, motivasi</w:t>
      </w:r>
    </w:p>
    <w:p w:rsidR="000E11F1" w:rsidRPr="000E1FEE" w:rsidRDefault="000E11F1" w:rsidP="000E11F1">
      <w:pPr>
        <w:pStyle w:val="05bkatakunci"/>
        <w:ind w:left="284" w:right="281"/>
        <w:rPr>
          <w:lang w:val="id-ID"/>
        </w:rPr>
        <w:sectPr w:rsidR="000E11F1" w:rsidRPr="000E1FEE" w:rsidSect="009026A1">
          <w:headerReference w:type="even" r:id="rId12"/>
          <w:headerReference w:type="default" r:id="rId13"/>
          <w:footerReference w:type="even" r:id="rId14"/>
          <w:footerReference w:type="default" r:id="rId15"/>
          <w:type w:val="nextColumn"/>
          <w:pgSz w:w="11906" w:h="16838" w:code="9"/>
          <w:pgMar w:top="1701" w:right="1418" w:bottom="1418" w:left="1418" w:header="851" w:footer="709" w:gutter="0"/>
          <w:cols w:space="709"/>
          <w:docGrid w:linePitch="360"/>
        </w:sectPr>
      </w:pPr>
    </w:p>
    <w:p w:rsidR="00780345" w:rsidRPr="000140AB" w:rsidRDefault="00780345" w:rsidP="002C1F89">
      <w:pPr>
        <w:pStyle w:val="08paragraf"/>
        <w:ind w:firstLine="0"/>
        <w:sectPr w:rsidR="00780345" w:rsidRPr="000140AB" w:rsidSect="00354446">
          <w:type w:val="continuous"/>
          <w:pgSz w:w="11906" w:h="16838" w:code="9"/>
          <w:pgMar w:top="1701" w:right="1418" w:bottom="1418" w:left="1418" w:header="851" w:footer="709" w:gutter="0"/>
          <w:cols w:num="2" w:space="709"/>
          <w:docGrid w:linePitch="360"/>
        </w:sectPr>
      </w:pPr>
    </w:p>
    <w:p w:rsidR="000E1FEE" w:rsidRPr="000E1FEE" w:rsidRDefault="000E1FEE" w:rsidP="000E1FEE">
      <w:pPr>
        <w:pStyle w:val="08paragraf"/>
        <w:ind w:firstLine="0"/>
        <w:rPr>
          <w:b/>
          <w:lang w:val="en-US"/>
        </w:rPr>
      </w:pPr>
      <w:r w:rsidRPr="000E1FEE">
        <w:rPr>
          <w:b/>
          <w:lang w:val="en-US"/>
        </w:rPr>
        <w:lastRenderedPageBreak/>
        <w:t>P</w:t>
      </w:r>
      <w:r>
        <w:rPr>
          <w:b/>
          <w:lang w:val="en-US"/>
        </w:rPr>
        <w:t>ENDAHULUAN</w:t>
      </w:r>
    </w:p>
    <w:p w:rsidR="000E4848" w:rsidRPr="00475008" w:rsidRDefault="000E4848" w:rsidP="000E4848">
      <w:pPr>
        <w:ind w:firstLine="567"/>
        <w:rPr>
          <w:noProof/>
          <w:color w:val="000000"/>
          <w:sz w:val="22"/>
          <w:szCs w:val="22"/>
          <w:lang w:val="id-ID"/>
        </w:rPr>
      </w:pPr>
      <w:r w:rsidRPr="00475008">
        <w:rPr>
          <w:noProof/>
          <w:color w:val="000000"/>
          <w:sz w:val="22"/>
          <w:szCs w:val="22"/>
          <w:lang w:val="id-ID"/>
        </w:rPr>
        <w:t xml:space="preserve">Proses belajar dan mengajar merupakan dua konsep yang tidak dapat dipisahkan. Belajar menunjuk pada seseorang sebagai subjek yang sedang menerima pelajaran, sedangkan mengajar menunjuk pada apa yang harus dilakukan seseorang sebagai pengajar. Belajar lebih sering diartikan sebagai mengubah tingkah laku. Perubahan tingkah laku tidak hanya terkait dengan penambahan ilmu pengetahuan, tetapi juga berbentuk kecakapan, keterampilan, sikap, pengertian, harga diri, minat, watak, dan penyesuaian diri. Pendidikan di sekolah tidak hanya menekankan kepada akumulasi pengetahuan materi pelajaran, tetapi yang diutamakan adalah kemampuan siswa untuk memperoleh pengetahuannya sendiri. Belajar juga menekankan kepada proses mencari dan menemukan pengetahuan melalui interaksi antara individu dengan lingkungannya. </w:t>
      </w:r>
    </w:p>
    <w:p w:rsidR="000E4848" w:rsidRPr="00475008" w:rsidRDefault="000E4848" w:rsidP="000E4848">
      <w:pPr>
        <w:ind w:firstLine="567"/>
        <w:rPr>
          <w:noProof/>
          <w:color w:val="000000"/>
          <w:sz w:val="22"/>
          <w:szCs w:val="22"/>
          <w:lang w:val="id-ID"/>
        </w:rPr>
      </w:pPr>
      <w:r w:rsidRPr="00475008">
        <w:rPr>
          <w:noProof/>
          <w:color w:val="000000"/>
          <w:sz w:val="22"/>
          <w:szCs w:val="22"/>
          <w:lang w:val="id-ID"/>
        </w:rPr>
        <w:t>Pembelajaran di sekolah pada umumnya terbatas pada penalaran verbal dan pemikiran logis, mendengarkan, mencatat, dan mengerjakan latihan yang ditugaskan. Namun setelah diadakan tes penilaian kemampuan pemecahan masalah, ternyata banyak siswa kesulitan dalam pemecahan masalah yang ada dalam pembelajaran. Dalam hal ini tentu ada faktor-faktor yang mempengaruhi kemampuan pemecahan masalah dalam pembelajaran sehari-hari di kelas. Bila dilihat dari proses pembelajaran maka terkesan siswa lebih bersifat pasif, menerima apa saja yang diajarkan tanpa ingin bertanya atau adanya motivasi, padahal materi dalam pelajaran Biologi selalu berkaitan dan berkesinambungan antara materi yang satu dengan kehidupan sehari-hari.</w:t>
      </w:r>
    </w:p>
    <w:p w:rsidR="000E4848" w:rsidRPr="00475008" w:rsidRDefault="000E4848" w:rsidP="000E4848">
      <w:pPr>
        <w:ind w:firstLine="567"/>
        <w:rPr>
          <w:noProof/>
          <w:color w:val="000000"/>
          <w:sz w:val="22"/>
          <w:szCs w:val="22"/>
          <w:lang w:val="id-ID"/>
        </w:rPr>
      </w:pPr>
      <w:r w:rsidRPr="00475008">
        <w:rPr>
          <w:noProof/>
          <w:color w:val="000000"/>
          <w:sz w:val="22"/>
          <w:szCs w:val="22"/>
          <w:lang w:val="id-ID"/>
        </w:rPr>
        <w:t xml:space="preserve">Dalam pelajaran IPA (Biologi) di SMA, untuk mencari dan menemukan pengetahuan sering terbentur dengan model pembelajaran  dan motivasi dari dalam siswa untuk belajar. Untuk mencari dan menemukan pengetahuan sangat erat kaitannya dengan kemampuan pemecahan masalah, dengan ketidakmampuan </w:t>
      </w:r>
      <w:r w:rsidRPr="00475008">
        <w:rPr>
          <w:noProof/>
          <w:color w:val="000000"/>
          <w:sz w:val="22"/>
          <w:szCs w:val="22"/>
          <w:lang w:val="id-ID"/>
        </w:rPr>
        <w:lastRenderedPageBreak/>
        <w:t>memecahkan suatu permasalahan akan menghambat proses pembelajaran, apalagi sampai bisa mencari dan menemukan pengetahuan sendiri.</w:t>
      </w:r>
    </w:p>
    <w:p w:rsidR="000E4848" w:rsidRPr="00475008" w:rsidRDefault="000E4848" w:rsidP="000E4848">
      <w:pPr>
        <w:rPr>
          <w:b/>
          <w:noProof/>
          <w:color w:val="000000"/>
          <w:sz w:val="22"/>
          <w:szCs w:val="22"/>
          <w:lang w:val="id-ID"/>
        </w:rPr>
      </w:pPr>
      <w:r w:rsidRPr="00475008">
        <w:rPr>
          <w:b/>
          <w:noProof/>
          <w:color w:val="000000"/>
          <w:sz w:val="22"/>
          <w:szCs w:val="22"/>
          <w:lang w:val="id-ID"/>
        </w:rPr>
        <w:t>Rumusan Masalah</w:t>
      </w:r>
    </w:p>
    <w:p w:rsidR="000E4848" w:rsidRPr="00475008" w:rsidRDefault="000E4848" w:rsidP="000E4848">
      <w:pPr>
        <w:pStyle w:val="ListParagraph"/>
        <w:ind w:left="0" w:firstLine="720"/>
        <w:jc w:val="both"/>
        <w:rPr>
          <w:noProof/>
          <w:color w:val="000000"/>
          <w:lang w:val="id-ID"/>
        </w:rPr>
      </w:pPr>
      <w:r w:rsidRPr="00475008">
        <w:rPr>
          <w:noProof/>
          <w:color w:val="000000"/>
          <w:lang w:val="id-ID"/>
        </w:rPr>
        <w:t>Berdasarkan latar belakang dan identifikasi masalah di atas, maka penulis merumuskan permasalahan dalam penelitian ini sebagai berikut :</w:t>
      </w:r>
    </w:p>
    <w:p w:rsidR="000E4848" w:rsidRPr="00475008" w:rsidRDefault="000E4848" w:rsidP="000E4848">
      <w:pPr>
        <w:pStyle w:val="ListParagraph"/>
        <w:widowControl/>
        <w:numPr>
          <w:ilvl w:val="0"/>
          <w:numId w:val="5"/>
        </w:numPr>
        <w:spacing w:before="0"/>
        <w:ind w:left="426" w:hanging="426"/>
        <w:contextualSpacing/>
        <w:jc w:val="both"/>
        <w:rPr>
          <w:noProof/>
          <w:color w:val="000000"/>
          <w:lang w:val="id-ID"/>
        </w:rPr>
      </w:pPr>
      <w:r w:rsidRPr="00475008">
        <w:rPr>
          <w:noProof/>
          <w:color w:val="000000"/>
          <w:lang w:val="id-ID"/>
        </w:rPr>
        <w:t>Bagaimanakah proses pembelajaran  siswa dalam pembelajaran berbasis   masalah pada materi Pencemaran Lingkungan untuk siswa kelas X MIPA 2  SMA Negeri 1 Bulu Kabupaten Sukoharjo Tahun pelajaran 2018/2019 ?</w:t>
      </w:r>
    </w:p>
    <w:p w:rsidR="000E4848" w:rsidRPr="00475008" w:rsidRDefault="000E4848" w:rsidP="000E4848">
      <w:pPr>
        <w:pStyle w:val="ListParagraph"/>
        <w:widowControl/>
        <w:numPr>
          <w:ilvl w:val="0"/>
          <w:numId w:val="5"/>
        </w:numPr>
        <w:spacing w:before="0"/>
        <w:ind w:left="426" w:hanging="426"/>
        <w:contextualSpacing/>
        <w:jc w:val="both"/>
        <w:rPr>
          <w:noProof/>
          <w:color w:val="000000"/>
          <w:lang w:val="id-ID"/>
        </w:rPr>
      </w:pPr>
      <w:r w:rsidRPr="00475008">
        <w:rPr>
          <w:noProof/>
          <w:color w:val="000000"/>
          <w:lang w:val="id-ID"/>
        </w:rPr>
        <w:t>Berapa persen hasil belajar  ekologis siswa dalam pembelajaran berbasis masalah pada materi Pencemaran Lingkungan untuk siswa kelas X MIPA 2  di SMA Negeri 1 Bulu Kabupaten Sukoharjo Tahun Pelajaran 2018/2019 ?</w:t>
      </w:r>
    </w:p>
    <w:p w:rsidR="000E4848" w:rsidRPr="00475008" w:rsidRDefault="000E4848" w:rsidP="000E4848">
      <w:pPr>
        <w:tabs>
          <w:tab w:val="left" w:pos="567"/>
        </w:tabs>
        <w:rPr>
          <w:noProof/>
          <w:color w:val="000000"/>
          <w:sz w:val="22"/>
          <w:szCs w:val="22"/>
          <w:lang w:val="id-ID"/>
        </w:rPr>
      </w:pPr>
      <w:r w:rsidRPr="00475008">
        <w:rPr>
          <w:b/>
          <w:noProof/>
          <w:color w:val="000000"/>
          <w:sz w:val="22"/>
          <w:szCs w:val="22"/>
          <w:lang w:val="id-ID"/>
        </w:rPr>
        <w:t>Tujuan Penelitian</w:t>
      </w:r>
    </w:p>
    <w:p w:rsidR="000E4848" w:rsidRPr="00475008" w:rsidRDefault="000E4848" w:rsidP="000E4848">
      <w:pPr>
        <w:pStyle w:val="ListParagraph"/>
        <w:tabs>
          <w:tab w:val="left" w:pos="567"/>
        </w:tabs>
        <w:ind w:left="360"/>
        <w:jc w:val="both"/>
        <w:rPr>
          <w:noProof/>
          <w:color w:val="000000"/>
          <w:lang w:val="id-ID"/>
        </w:rPr>
      </w:pPr>
      <w:r w:rsidRPr="00475008">
        <w:rPr>
          <w:noProof/>
          <w:color w:val="000000"/>
          <w:lang w:val="id-ID"/>
        </w:rPr>
        <w:tab/>
      </w:r>
      <w:r w:rsidRPr="00475008">
        <w:rPr>
          <w:noProof/>
          <w:color w:val="000000"/>
          <w:lang w:val="id-ID"/>
        </w:rPr>
        <w:tab/>
        <w:t>Berdasarkan rumusan masalah di atas tujuan dari penelitian ini adalah:</w:t>
      </w:r>
    </w:p>
    <w:p w:rsidR="000E4848" w:rsidRPr="00475008" w:rsidRDefault="000E4848" w:rsidP="000E4848">
      <w:pPr>
        <w:pStyle w:val="ListParagraph"/>
        <w:widowControl/>
        <w:numPr>
          <w:ilvl w:val="0"/>
          <w:numId w:val="6"/>
        </w:numPr>
        <w:spacing w:before="0"/>
        <w:ind w:left="426" w:hanging="426"/>
        <w:contextualSpacing/>
        <w:jc w:val="both"/>
        <w:rPr>
          <w:noProof/>
          <w:color w:val="000000"/>
          <w:lang w:val="id-ID"/>
        </w:rPr>
      </w:pPr>
      <w:r w:rsidRPr="00475008">
        <w:rPr>
          <w:noProof/>
          <w:color w:val="000000"/>
          <w:lang w:val="id-ID"/>
        </w:rPr>
        <w:t>Menganalisis  proses pembelajaran  siswa dalam pembelajaran berbasis masalah pada materi Pencemaran Lingkungan untuk siswa kelas X MIPA 2  SMA Negeri 1 Bulu Kabupaten Sukoharjo Tahun Pelajaran 2018/2019</w:t>
      </w:r>
    </w:p>
    <w:p w:rsidR="000E4848" w:rsidRPr="00475008" w:rsidRDefault="000E4848" w:rsidP="000E4848">
      <w:pPr>
        <w:pStyle w:val="ListParagraph"/>
        <w:widowControl/>
        <w:numPr>
          <w:ilvl w:val="0"/>
          <w:numId w:val="6"/>
        </w:numPr>
        <w:spacing w:before="0"/>
        <w:ind w:left="426" w:hanging="426"/>
        <w:contextualSpacing/>
        <w:jc w:val="both"/>
        <w:rPr>
          <w:noProof/>
          <w:color w:val="000000"/>
          <w:lang w:val="id-ID"/>
        </w:rPr>
      </w:pPr>
      <w:r w:rsidRPr="00475008">
        <w:rPr>
          <w:noProof/>
          <w:color w:val="000000"/>
          <w:lang w:val="id-ID"/>
        </w:rPr>
        <w:t>Menganalisis peningkatan hasil Belajar ekologis siswa dalam pembelajaran berbasis masalah pada materi Pencemaran Lingkungan untuk siswa kelas X MIPA 2 di SMA Negeri 1 Bulu Kabupaten Sukoharjo Tahun Pelajaran 2018/2019.</w:t>
      </w:r>
    </w:p>
    <w:p w:rsidR="000E4848" w:rsidRPr="00475008" w:rsidRDefault="000E4848" w:rsidP="000E4848">
      <w:pPr>
        <w:ind w:firstLine="567"/>
        <w:rPr>
          <w:color w:val="000000"/>
          <w:sz w:val="22"/>
          <w:szCs w:val="22"/>
          <w:lang w:val="id-ID"/>
        </w:rPr>
      </w:pPr>
      <w:proofErr w:type="gramStart"/>
      <w:r w:rsidRPr="00475008">
        <w:rPr>
          <w:color w:val="000000"/>
          <w:sz w:val="22"/>
          <w:szCs w:val="22"/>
        </w:rPr>
        <w:t>Pembelajaran berbasis masalah (</w:t>
      </w:r>
      <w:r w:rsidRPr="00475008">
        <w:rPr>
          <w:i/>
          <w:color w:val="000000"/>
          <w:sz w:val="22"/>
          <w:szCs w:val="22"/>
        </w:rPr>
        <w:t>Problem Based Learning</w:t>
      </w:r>
      <w:r w:rsidRPr="00475008">
        <w:rPr>
          <w:color w:val="000000"/>
          <w:sz w:val="22"/>
          <w:szCs w:val="22"/>
        </w:rPr>
        <w:t>) merupakan salah satu model pembelajaran inovatif yang memberi kondisi belajar aktif kepada peserta didik dalam kondisi dunia nyata.</w:t>
      </w:r>
      <w:proofErr w:type="gramEnd"/>
      <w:r w:rsidRPr="00475008">
        <w:rPr>
          <w:color w:val="000000"/>
          <w:sz w:val="22"/>
          <w:szCs w:val="22"/>
          <w:lang w:val="id-ID"/>
        </w:rPr>
        <w:t xml:space="preserve"> </w:t>
      </w:r>
      <w:r w:rsidRPr="00475008">
        <w:rPr>
          <w:color w:val="000000"/>
          <w:sz w:val="22"/>
          <w:szCs w:val="22"/>
        </w:rPr>
        <w:t xml:space="preserve">Menurut Arend (2008:393), dijelaskan bahwa tiga hasil belajar </w:t>
      </w:r>
      <w:r w:rsidRPr="00475008">
        <w:rPr>
          <w:i/>
          <w:color w:val="000000"/>
          <w:sz w:val="22"/>
          <w:szCs w:val="22"/>
        </w:rPr>
        <w:t>Problem Based Learning</w:t>
      </w:r>
      <w:r w:rsidRPr="00475008">
        <w:rPr>
          <w:color w:val="000000"/>
          <w:sz w:val="22"/>
          <w:szCs w:val="22"/>
        </w:rPr>
        <w:t xml:space="preserve"> yaitu (1) penyelidikan </w:t>
      </w:r>
      <w:proofErr w:type="gramStart"/>
      <w:r w:rsidRPr="00475008">
        <w:rPr>
          <w:color w:val="000000"/>
          <w:sz w:val="22"/>
          <w:szCs w:val="22"/>
        </w:rPr>
        <w:t>dan  keterampilan</w:t>
      </w:r>
      <w:proofErr w:type="gramEnd"/>
      <w:r w:rsidRPr="00475008">
        <w:rPr>
          <w:color w:val="000000"/>
          <w:sz w:val="22"/>
          <w:szCs w:val="22"/>
        </w:rPr>
        <w:t xml:space="preserve"> melakukan pemecahan masalah, (2) belajar model pendekatan orang dewasa, (3) keterampilan  </w:t>
      </w:r>
      <w:r w:rsidRPr="00475008">
        <w:rPr>
          <w:color w:val="000000"/>
          <w:sz w:val="22"/>
          <w:szCs w:val="22"/>
        </w:rPr>
        <w:lastRenderedPageBreak/>
        <w:t>belajar mandiri. Pembelajaran berbasis masalah (</w:t>
      </w:r>
      <w:r w:rsidRPr="00475008">
        <w:rPr>
          <w:i/>
          <w:color w:val="000000"/>
          <w:sz w:val="22"/>
          <w:szCs w:val="22"/>
        </w:rPr>
        <w:t>Problem Based Learning</w:t>
      </w:r>
      <w:r w:rsidRPr="00475008">
        <w:rPr>
          <w:color w:val="000000"/>
          <w:sz w:val="22"/>
          <w:szCs w:val="22"/>
        </w:rPr>
        <w:t xml:space="preserve">) dapat </w:t>
      </w:r>
      <w:proofErr w:type="gramStart"/>
      <w:r w:rsidRPr="00475008">
        <w:rPr>
          <w:color w:val="000000"/>
          <w:sz w:val="22"/>
          <w:szCs w:val="22"/>
        </w:rPr>
        <w:t>diterapkan  bila</w:t>
      </w:r>
      <w:proofErr w:type="gramEnd"/>
      <w:r w:rsidRPr="00475008">
        <w:rPr>
          <w:color w:val="000000"/>
          <w:sz w:val="22"/>
          <w:szCs w:val="22"/>
        </w:rPr>
        <w:t xml:space="preserve"> didukung lingkungan belajar yang konstruktivistik (Yamin, 2012). </w:t>
      </w:r>
      <w:proofErr w:type="gramStart"/>
      <w:r w:rsidRPr="00475008">
        <w:rPr>
          <w:color w:val="000000"/>
          <w:sz w:val="22"/>
          <w:szCs w:val="22"/>
        </w:rPr>
        <w:t>Lingkungan belajar konstruktivistik mencakup beberapa faktor seperti fleksibilitas kognisi, sumber-sumber informasi, kasus-kasus berhubungan, percakapan dan kolaborasi, dan dukungan sosial kontekstual (Reigeluth dalam Yamin, 2012:18).</w:t>
      </w:r>
      <w:proofErr w:type="gramEnd"/>
      <w:r w:rsidRPr="00475008">
        <w:rPr>
          <w:color w:val="000000"/>
          <w:sz w:val="22"/>
          <w:szCs w:val="22"/>
        </w:rPr>
        <w:t xml:space="preserve">  </w:t>
      </w:r>
    </w:p>
    <w:p w:rsidR="000E4848" w:rsidRPr="00475008" w:rsidRDefault="000E4848" w:rsidP="000E4848">
      <w:pPr>
        <w:ind w:firstLine="567"/>
        <w:rPr>
          <w:noProof/>
          <w:color w:val="000000"/>
          <w:sz w:val="22"/>
          <w:szCs w:val="22"/>
          <w:lang w:val="id-ID"/>
        </w:rPr>
      </w:pPr>
      <w:proofErr w:type="gramStart"/>
      <w:r w:rsidRPr="00475008">
        <w:rPr>
          <w:sz w:val="22"/>
          <w:szCs w:val="22"/>
        </w:rPr>
        <w:t>Problem-based learning (PBL) merupakan suatu pendekatan pembelajaran yang fokusnya pada siswa dengan mengarahakan siswa menjadi pembelajar yang mandiri yang terlibat langsung secara aktif dalam pembelajaran berkelompok (Sumarmi, 148: 2012).</w:t>
      </w:r>
      <w:proofErr w:type="gramEnd"/>
      <w:r w:rsidRPr="00475008">
        <w:rPr>
          <w:sz w:val="22"/>
          <w:szCs w:val="22"/>
        </w:rPr>
        <w:t xml:space="preserve"> Langkah-langkah pembelajaran berbasis masalah menurut Johnson dalam (Sumarmi, 149: 2012) , yaitu (1) Orientasi siswa pada masalah, (2) Mengoganisasikan siswa untuk belajar, (3) Membimbing penyelidiakan individual maupun kelompok, (4) Mengembangkan dan menyajikan hasil karya, (5) Menganalisis dan mengevaluasi proses pemecahan masalah. Langkah-langkah tersebut jika dilaksanakan dengan baik tentu </w:t>
      </w:r>
      <w:proofErr w:type="gramStart"/>
      <w:r w:rsidRPr="00475008">
        <w:rPr>
          <w:sz w:val="22"/>
          <w:szCs w:val="22"/>
        </w:rPr>
        <w:t>akan</w:t>
      </w:r>
      <w:proofErr w:type="gramEnd"/>
      <w:r w:rsidRPr="00475008">
        <w:rPr>
          <w:sz w:val="22"/>
          <w:szCs w:val="22"/>
        </w:rPr>
        <w:t xml:space="preserve"> merubah perilaku siswa sesuai 3 dengan pendapat (Dimyati &amp; Mudjiono 5: 2006) Bila guru sudah menyelenggarakan kegiatan belajar mengajar dan siswa belajar maka akan terjadi perubahan mental pada diri siswa. Ada beberapa keuntungan bagi siswa jika menerapkan model pembelajaran</w:t>
      </w:r>
    </w:p>
    <w:p w:rsidR="000E4848" w:rsidRDefault="000E4848" w:rsidP="000E4848">
      <w:pPr>
        <w:ind w:firstLine="567"/>
        <w:rPr>
          <w:color w:val="000000"/>
          <w:sz w:val="22"/>
          <w:szCs w:val="22"/>
          <w:lang w:val="id-ID"/>
        </w:rPr>
      </w:pPr>
      <w:r w:rsidRPr="00475008">
        <w:rPr>
          <w:noProof/>
          <w:color w:val="000000"/>
          <w:sz w:val="22"/>
          <w:szCs w:val="22"/>
          <w:lang w:val="id-ID"/>
        </w:rPr>
        <w:t>Pemilihan model pembelajaran sangat dipengaruhi juga oleh karakteristik materi yang akan diajarkan. Pemilihan model pembelajaran dilakukan agar siswa dapat dengan mudah mengikuti pelajaran, sehingga pembelajaran di kelas dapat berlangsung dengan lancar, tertib, nyaman, dan menyenangkan tanpa tekanan. Pembelajaran seperti ini tidak ada tekanan dari guru ataupun keterpaksaan dari siswa dalam mengikuti pembelajaran di kelas.</w:t>
      </w:r>
      <w:r w:rsidRPr="00475008">
        <w:rPr>
          <w:color w:val="000000"/>
          <w:sz w:val="22"/>
          <w:szCs w:val="22"/>
          <w:lang w:val="id-ID"/>
        </w:rPr>
        <w:t>Pembelajaran yang dilaksanakan berdasarkan kurikulum 2013 menekankan pada pendekatan saintifik yang menggunakan model inquiry, berbasis pro</w:t>
      </w:r>
      <w:r>
        <w:rPr>
          <w:color w:val="000000"/>
          <w:sz w:val="22"/>
          <w:szCs w:val="22"/>
          <w:lang w:val="id-ID"/>
        </w:rPr>
        <w:t>yek dan model berbasis masalah.</w:t>
      </w:r>
    </w:p>
    <w:p w:rsidR="000E4848" w:rsidRPr="00475008" w:rsidRDefault="000E4848" w:rsidP="000E4848">
      <w:pPr>
        <w:ind w:firstLine="567"/>
        <w:rPr>
          <w:color w:val="000000"/>
          <w:sz w:val="22"/>
          <w:szCs w:val="22"/>
          <w:lang w:val="id-ID"/>
        </w:rPr>
      </w:pPr>
      <w:r w:rsidRPr="00475008">
        <w:rPr>
          <w:color w:val="000000"/>
          <w:sz w:val="22"/>
          <w:szCs w:val="22"/>
          <w:lang w:val="id-ID"/>
        </w:rPr>
        <w:t xml:space="preserve">Penggunaan model pembelajaran berbasis masalah dalam mata pelajaran Biologi untuk siswa SMA perlu dilakukan agar kemampuan berpikir, menganalisis, memecahkan masalah, dan mengkomunikasikan peserta didik di SMA </w:t>
      </w:r>
      <w:r w:rsidRPr="00475008">
        <w:rPr>
          <w:color w:val="000000"/>
          <w:sz w:val="22"/>
          <w:szCs w:val="22"/>
          <w:lang w:val="id-ID"/>
        </w:rPr>
        <w:lastRenderedPageBreak/>
        <w:t>dapat lebih ditingkatkan.</w:t>
      </w:r>
    </w:p>
    <w:p w:rsidR="000E4848" w:rsidRDefault="000E4848" w:rsidP="000E4848">
      <w:pPr>
        <w:ind w:firstLine="567"/>
        <w:rPr>
          <w:rStyle w:val="apple-style-span"/>
          <w:noProof/>
          <w:color w:val="000000"/>
          <w:sz w:val="22"/>
          <w:szCs w:val="22"/>
          <w:lang w:val="id-ID"/>
        </w:rPr>
      </w:pPr>
      <w:r w:rsidRPr="00475008">
        <w:rPr>
          <w:color w:val="000000"/>
          <w:sz w:val="22"/>
          <w:szCs w:val="22"/>
          <w:lang w:val="id-ID"/>
        </w:rPr>
        <w:t xml:space="preserve">Hasil dokumentasi tes mata pelajaran Biologi di kelas X MIPA-2 pada materi Pencemaran Lingkungan diperoleh hasil yang belum memuaskan. Hasil belajar pada kompetensi dasar yang diukur  melalui tes diperoleh nilai rata-rata (mean) </w:t>
      </w:r>
      <w:r w:rsidRPr="00475008">
        <w:rPr>
          <w:b/>
          <w:i/>
          <w:color w:val="000000"/>
          <w:sz w:val="22"/>
          <w:szCs w:val="22"/>
          <w:lang w:val="id-ID"/>
        </w:rPr>
        <w:t>64,07</w:t>
      </w:r>
      <w:r w:rsidRPr="00475008">
        <w:rPr>
          <w:color w:val="000000"/>
          <w:sz w:val="22"/>
          <w:szCs w:val="22"/>
          <w:lang w:val="id-ID"/>
        </w:rPr>
        <w:t xml:space="preserve"> masih di bawah nilai KKM 70. Oleh karena itu perlu kiranya dilakukan penelitian tindakan kelas untuk meningkatkan hasil belajar siswa.</w:t>
      </w:r>
    </w:p>
    <w:p w:rsidR="000E4848" w:rsidRDefault="000E4848" w:rsidP="000E4848">
      <w:pPr>
        <w:ind w:firstLine="567"/>
        <w:rPr>
          <w:noProof/>
          <w:color w:val="000000"/>
          <w:sz w:val="22"/>
          <w:szCs w:val="22"/>
          <w:lang w:val="id-ID"/>
        </w:rPr>
      </w:pPr>
      <w:r w:rsidRPr="00475008">
        <w:rPr>
          <w:noProof/>
          <w:color w:val="000000"/>
          <w:sz w:val="22"/>
          <w:szCs w:val="22"/>
          <w:lang w:val="id-ID"/>
        </w:rPr>
        <w:t xml:space="preserve">Berdasarkan latar belakang permasalahan di atas, penulis tertarik untuk meneliti pengaruh model pembelajaran yang digunakan di kelas dengan judul </w:t>
      </w:r>
      <w:r w:rsidRPr="00475008">
        <w:rPr>
          <w:b/>
          <w:noProof/>
          <w:color w:val="000000"/>
          <w:sz w:val="22"/>
          <w:szCs w:val="22"/>
        </w:rPr>
        <w:t xml:space="preserve">Peningkatan Hasil Belajar  Ekologis  </w:t>
      </w:r>
      <w:r w:rsidRPr="00475008">
        <w:rPr>
          <w:b/>
          <w:noProof/>
          <w:color w:val="000000"/>
          <w:sz w:val="22"/>
          <w:szCs w:val="22"/>
          <w:lang w:val="id-ID"/>
        </w:rPr>
        <w:t>t</w:t>
      </w:r>
      <w:r w:rsidRPr="00475008">
        <w:rPr>
          <w:b/>
          <w:noProof/>
          <w:color w:val="000000"/>
          <w:sz w:val="22"/>
          <w:szCs w:val="22"/>
        </w:rPr>
        <w:t>entang Pencemaran Lingkungan Melalui  Pembelajaran Berbasis Masalah Bagi  Siswa  Kelas X M</w:t>
      </w:r>
      <w:r w:rsidRPr="00475008">
        <w:rPr>
          <w:b/>
          <w:noProof/>
          <w:color w:val="000000"/>
          <w:sz w:val="22"/>
          <w:szCs w:val="22"/>
          <w:lang w:val="id-ID"/>
        </w:rPr>
        <w:t>IPA</w:t>
      </w:r>
      <w:r w:rsidRPr="00475008">
        <w:rPr>
          <w:b/>
          <w:noProof/>
          <w:color w:val="000000"/>
          <w:sz w:val="22"/>
          <w:szCs w:val="22"/>
        </w:rPr>
        <w:t xml:space="preserve"> 2 S</w:t>
      </w:r>
      <w:r w:rsidRPr="00475008">
        <w:rPr>
          <w:b/>
          <w:noProof/>
          <w:color w:val="000000"/>
          <w:sz w:val="22"/>
          <w:szCs w:val="22"/>
          <w:lang w:val="id-ID"/>
        </w:rPr>
        <w:t>MA</w:t>
      </w:r>
      <w:r w:rsidRPr="00475008">
        <w:rPr>
          <w:b/>
          <w:noProof/>
          <w:color w:val="000000"/>
          <w:sz w:val="22"/>
          <w:szCs w:val="22"/>
        </w:rPr>
        <w:t xml:space="preserve"> Negeri 1 Bulu Pada Semester 2</w:t>
      </w:r>
      <w:r w:rsidRPr="00475008">
        <w:rPr>
          <w:b/>
          <w:noProof/>
          <w:color w:val="000000"/>
          <w:sz w:val="22"/>
          <w:szCs w:val="22"/>
          <w:lang w:val="id-ID"/>
        </w:rPr>
        <w:t xml:space="preserve"> Tahun Pelajaran 2018/2019.</w:t>
      </w:r>
    </w:p>
    <w:p w:rsidR="000E4848" w:rsidRPr="000E4848" w:rsidRDefault="000E4848" w:rsidP="000E4848">
      <w:pPr>
        <w:ind w:firstLine="567"/>
        <w:rPr>
          <w:noProof/>
          <w:color w:val="000000"/>
          <w:sz w:val="22"/>
          <w:szCs w:val="22"/>
          <w:lang w:val="id-ID"/>
        </w:rPr>
      </w:pPr>
      <w:r w:rsidRPr="00475008">
        <w:rPr>
          <w:sz w:val="22"/>
          <w:szCs w:val="22"/>
          <w:lang w:val="id-ID"/>
        </w:rPr>
        <w:t>Tujuan dar</w:t>
      </w:r>
      <w:r w:rsidRPr="00475008">
        <w:rPr>
          <w:sz w:val="22"/>
          <w:szCs w:val="22"/>
        </w:rPr>
        <w:t>i</w:t>
      </w:r>
      <w:r w:rsidRPr="00475008">
        <w:rPr>
          <w:sz w:val="22"/>
          <w:szCs w:val="22"/>
          <w:lang w:val="id-ID"/>
        </w:rPr>
        <w:t xml:space="preserve"> penelitian tindakan kelas ini yaitu </w:t>
      </w:r>
      <w:r w:rsidRPr="00475008">
        <w:rPr>
          <w:noProof/>
          <w:color w:val="000000"/>
          <w:sz w:val="22"/>
          <w:szCs w:val="22"/>
          <w:lang w:val="id-ID"/>
        </w:rPr>
        <w:t>menganalisis  proses pembelajaran  siswa dalam pembelajaran berbasis masalah pada materi Pencemaran Lingkungan untuk siswa kelas X MIPA 2  SMA Negeri 1 Bulu Kabupaten Sukoharjo Tahun Pelajaran 2018/2019</w:t>
      </w:r>
      <w:r w:rsidRPr="00475008">
        <w:rPr>
          <w:sz w:val="22"/>
          <w:szCs w:val="22"/>
          <w:lang w:val="id-ID"/>
        </w:rPr>
        <w:t xml:space="preserve">, </w:t>
      </w:r>
      <w:r w:rsidRPr="00475008">
        <w:rPr>
          <w:noProof/>
          <w:color w:val="000000"/>
          <w:sz w:val="22"/>
          <w:szCs w:val="22"/>
          <w:lang w:val="id-ID"/>
        </w:rPr>
        <w:t xml:space="preserve">menganalisis peningkatan hasil Belajar ekologis siswa dalam pembelajaran berbasis masalah pada materi Pencemaran Lingkungan untuk siswa kelas X MIPA 2 di SMA Negeri 1 Bulu Kabupaten Sukoharjo Tahun Pelajaran 2018/2019. </w:t>
      </w:r>
      <w:r w:rsidRPr="00475008">
        <w:rPr>
          <w:sz w:val="22"/>
          <w:szCs w:val="22"/>
        </w:rPr>
        <w:t xml:space="preserve"> </w:t>
      </w:r>
      <w:r w:rsidRPr="00475008">
        <w:rPr>
          <w:sz w:val="22"/>
          <w:szCs w:val="22"/>
          <w:lang w:val="id-ID"/>
        </w:rPr>
        <w:t xml:space="preserve">Manfaat dari penelitian tindakan kelas ini yaitu </w:t>
      </w:r>
      <w:r w:rsidRPr="00475008">
        <w:rPr>
          <w:noProof/>
          <w:color w:val="000000"/>
          <w:sz w:val="22"/>
          <w:szCs w:val="22"/>
          <w:lang w:val="id-ID"/>
        </w:rPr>
        <w:t xml:space="preserve">untuk meningkatkan penguasaan siswa terhadap materi pembelajaran dan meningkatkan kompetensi </w:t>
      </w:r>
      <w:r w:rsidRPr="00475008">
        <w:rPr>
          <w:sz w:val="22"/>
          <w:szCs w:val="22"/>
          <w:lang w:val="id-ID"/>
        </w:rPr>
        <w:t>m</w:t>
      </w:r>
      <w:r w:rsidRPr="00475008">
        <w:rPr>
          <w:sz w:val="22"/>
          <w:szCs w:val="22"/>
          <w:lang w:val="sv-SE"/>
        </w:rPr>
        <w:t xml:space="preserve">emahami </w:t>
      </w:r>
      <w:r w:rsidRPr="00475008">
        <w:rPr>
          <w:sz w:val="22"/>
          <w:szCs w:val="22"/>
          <w:lang w:val="id-ID"/>
        </w:rPr>
        <w:t>materi Pencemaran Lingkungan</w:t>
      </w:r>
    </w:p>
    <w:p w:rsidR="000E4848" w:rsidRDefault="000E4848" w:rsidP="00766055">
      <w:pPr>
        <w:pStyle w:val="08paragraf"/>
        <w:spacing w:after="240" w:line="240" w:lineRule="auto"/>
        <w:ind w:firstLine="0"/>
        <w:rPr>
          <w:b/>
        </w:rPr>
      </w:pPr>
    </w:p>
    <w:p w:rsidR="00766055" w:rsidRDefault="003477A5" w:rsidP="00766055">
      <w:pPr>
        <w:pStyle w:val="08paragraf"/>
        <w:spacing w:after="240" w:line="240" w:lineRule="auto"/>
        <w:ind w:firstLine="0"/>
        <w:rPr>
          <w:b/>
          <w:lang w:val="en-US"/>
        </w:rPr>
      </w:pPr>
      <w:r w:rsidRPr="00766055">
        <w:rPr>
          <w:b/>
        </w:rPr>
        <w:t>KAJIAN PUSTAKA</w:t>
      </w:r>
    </w:p>
    <w:p w:rsidR="000E4848" w:rsidRPr="00475008" w:rsidRDefault="000E4848" w:rsidP="000E4848">
      <w:pPr>
        <w:pStyle w:val="ListParagraph"/>
        <w:numPr>
          <w:ilvl w:val="0"/>
          <w:numId w:val="7"/>
        </w:numPr>
        <w:tabs>
          <w:tab w:val="left" w:pos="426"/>
        </w:tabs>
        <w:suppressAutoHyphens/>
        <w:autoSpaceDE w:val="0"/>
        <w:autoSpaceDN w:val="0"/>
        <w:adjustRightInd w:val="0"/>
        <w:spacing w:before="0"/>
        <w:ind w:hanging="787"/>
        <w:jc w:val="both"/>
        <w:rPr>
          <w:b/>
          <w:noProof/>
          <w:color w:val="000000"/>
        </w:rPr>
      </w:pPr>
      <w:r w:rsidRPr="00475008">
        <w:rPr>
          <w:b/>
          <w:noProof/>
          <w:lang w:val="id-ID"/>
        </w:rPr>
        <w:t>Model Pembelajaran Berbasis Masalah</w:t>
      </w:r>
    </w:p>
    <w:p w:rsidR="000E4848" w:rsidRPr="00475008" w:rsidRDefault="000E4848" w:rsidP="000E4848">
      <w:pPr>
        <w:pStyle w:val="ListParagraph"/>
        <w:tabs>
          <w:tab w:val="left" w:pos="426"/>
        </w:tabs>
        <w:autoSpaceDE w:val="0"/>
        <w:autoSpaceDN w:val="0"/>
        <w:adjustRightInd w:val="0"/>
        <w:ind w:left="0"/>
        <w:jc w:val="both"/>
        <w:rPr>
          <w:b/>
          <w:noProof/>
          <w:color w:val="000000"/>
          <w:lang w:val="id-ID"/>
        </w:rPr>
      </w:pPr>
      <w:r w:rsidRPr="00475008">
        <w:rPr>
          <w:b/>
          <w:noProof/>
          <w:color w:val="000000"/>
          <w:lang w:val="id-ID"/>
        </w:rPr>
        <w:tab/>
      </w:r>
      <w:proofErr w:type="gramStart"/>
      <w:r w:rsidRPr="00475008">
        <w:rPr>
          <w:color w:val="000000"/>
        </w:rPr>
        <w:t>Pembelajaran berbasis masalah didasarkan atas teori psikologi kognitif, terutama berlandaskan teori Piaget dan V</w:t>
      </w:r>
      <w:r w:rsidRPr="00475008">
        <w:rPr>
          <w:color w:val="000000"/>
          <w:lang w:val="id-ID"/>
        </w:rPr>
        <w:t>i</w:t>
      </w:r>
      <w:r w:rsidRPr="00475008">
        <w:rPr>
          <w:color w:val="000000"/>
        </w:rPr>
        <w:t>go</w:t>
      </w:r>
      <w:r w:rsidRPr="00475008">
        <w:rPr>
          <w:color w:val="000000"/>
          <w:lang w:val="id-ID"/>
        </w:rPr>
        <w:t>t</w:t>
      </w:r>
      <w:r w:rsidRPr="00475008">
        <w:rPr>
          <w:color w:val="000000"/>
        </w:rPr>
        <w:t>sky (konstruktivisme).</w:t>
      </w:r>
      <w:proofErr w:type="gramEnd"/>
      <w:r w:rsidRPr="00475008">
        <w:rPr>
          <w:color w:val="000000"/>
        </w:rPr>
        <w:t xml:space="preserve"> </w:t>
      </w:r>
      <w:proofErr w:type="gramStart"/>
      <w:r w:rsidRPr="00475008">
        <w:rPr>
          <w:color w:val="000000"/>
        </w:rPr>
        <w:t>Menurut teori konstruk</w:t>
      </w:r>
      <w:r w:rsidRPr="00475008">
        <w:rPr>
          <w:color w:val="000000"/>
          <w:lang w:val="id-ID"/>
        </w:rPr>
        <w:t>t</w:t>
      </w:r>
      <w:r w:rsidRPr="00475008">
        <w:rPr>
          <w:color w:val="000000"/>
        </w:rPr>
        <w:t>ivisme, peserta didik belajar mengkonstruksi pengetahuannya melalui interaksi dengan lingkungannya.</w:t>
      </w:r>
      <w:proofErr w:type="gramEnd"/>
      <w:r w:rsidRPr="00475008">
        <w:rPr>
          <w:color w:val="000000"/>
        </w:rPr>
        <w:t xml:space="preserve"> </w:t>
      </w:r>
      <w:r w:rsidRPr="00475008">
        <w:rPr>
          <w:color w:val="000000"/>
          <w:lang w:val="id-ID"/>
        </w:rPr>
        <w:t>Dengan p</w:t>
      </w:r>
      <w:r w:rsidRPr="00475008">
        <w:rPr>
          <w:color w:val="000000"/>
        </w:rPr>
        <w:t>embelajaran berbasis masalah</w:t>
      </w:r>
      <w:r w:rsidRPr="00475008">
        <w:rPr>
          <w:color w:val="000000"/>
          <w:lang w:val="id-ID"/>
        </w:rPr>
        <w:t xml:space="preserve">, </w:t>
      </w:r>
      <w:r w:rsidRPr="00475008">
        <w:rPr>
          <w:color w:val="000000"/>
        </w:rPr>
        <w:t>peserta didik dapat belajar melalui upaya penyelesaian masalah dunia nyata secara terstruktur untuk mengkonstruksi pengetahuan peserta didik.</w:t>
      </w:r>
    </w:p>
    <w:p w:rsidR="000E4848" w:rsidRPr="00475008" w:rsidRDefault="000E4848" w:rsidP="000E4848">
      <w:pPr>
        <w:pStyle w:val="ListParagraph"/>
        <w:tabs>
          <w:tab w:val="left" w:pos="426"/>
        </w:tabs>
        <w:autoSpaceDE w:val="0"/>
        <w:autoSpaceDN w:val="0"/>
        <w:adjustRightInd w:val="0"/>
        <w:ind w:left="0"/>
        <w:jc w:val="both"/>
        <w:rPr>
          <w:b/>
          <w:noProof/>
          <w:color w:val="000000"/>
        </w:rPr>
      </w:pPr>
      <w:r w:rsidRPr="00475008">
        <w:rPr>
          <w:b/>
          <w:noProof/>
          <w:color w:val="000000"/>
          <w:lang w:val="id-ID"/>
        </w:rPr>
        <w:tab/>
      </w:r>
      <w:r w:rsidRPr="00475008">
        <w:rPr>
          <w:color w:val="000000"/>
          <w:lang w:val="id-ID"/>
        </w:rPr>
        <w:t>Pembelajaran berbasis masalah</w:t>
      </w:r>
      <w:r w:rsidRPr="00475008">
        <w:rPr>
          <w:color w:val="000000"/>
        </w:rPr>
        <w:t xml:space="preserve"> adalah </w:t>
      </w:r>
      <w:r w:rsidRPr="00475008">
        <w:rPr>
          <w:color w:val="000000"/>
        </w:rPr>
        <w:lastRenderedPageBreak/>
        <w:t xml:space="preserve">kurikulum dan proses pembelajaran. Dalam kurikulum, dirancang masalah-masalah yang menuntut </w:t>
      </w:r>
      <w:r w:rsidRPr="00475008">
        <w:rPr>
          <w:color w:val="000000"/>
          <w:lang w:val="id-ID"/>
        </w:rPr>
        <w:t xml:space="preserve">para </w:t>
      </w:r>
      <w:r w:rsidRPr="00475008">
        <w:rPr>
          <w:color w:val="000000"/>
        </w:rPr>
        <w:t xml:space="preserve">peserta didik mendapatkan pengetahuan yang paling, membuat mereka mahir dalam memecahkan masalah, dan memiliki strategi belajar sendiri serta memiliki kecakapan berpartisipasi dalam </w:t>
      </w:r>
      <w:proofErr w:type="gramStart"/>
      <w:r w:rsidRPr="00475008">
        <w:rPr>
          <w:color w:val="000000"/>
        </w:rPr>
        <w:t>tim</w:t>
      </w:r>
      <w:proofErr w:type="gramEnd"/>
      <w:r w:rsidRPr="00475008">
        <w:rPr>
          <w:color w:val="000000"/>
        </w:rPr>
        <w:t>. Proses pembelajaran menggunakan pendekatan yang sistemik untuk memecahkan masalah atau menghadapi tantangan yang nanti diperlukan dalam karier dan kehidupan sehari-hari.</w:t>
      </w:r>
    </w:p>
    <w:p w:rsidR="000E4848" w:rsidRPr="00475008" w:rsidRDefault="000E4848" w:rsidP="000E4848">
      <w:pPr>
        <w:pStyle w:val="ListParagraph"/>
        <w:ind w:left="0" w:firstLine="709"/>
        <w:jc w:val="both"/>
        <w:rPr>
          <w:color w:val="000000"/>
          <w:lang w:val="id-ID"/>
        </w:rPr>
      </w:pPr>
      <w:r w:rsidRPr="00475008">
        <w:rPr>
          <w:color w:val="000000"/>
          <w:lang w:val="id-ID"/>
        </w:rPr>
        <w:t>M</w:t>
      </w:r>
      <w:r w:rsidRPr="00475008">
        <w:rPr>
          <w:color w:val="000000"/>
        </w:rPr>
        <w:t>ateri pembelajaran</w:t>
      </w:r>
      <w:r w:rsidRPr="00475008">
        <w:rPr>
          <w:color w:val="000000"/>
          <w:vertAlign w:val="superscript"/>
        </w:rPr>
        <w:t xml:space="preserve"> </w:t>
      </w:r>
      <w:r w:rsidRPr="00475008">
        <w:rPr>
          <w:color w:val="000000"/>
        </w:rPr>
        <w:t xml:space="preserve">terutama bercirikan ada masalah. Masalah, seperti yang sudah dibahas diatas, dapat pula kita katakan sebagai </w:t>
      </w:r>
      <w:proofErr w:type="gramStart"/>
      <w:r w:rsidRPr="00475008">
        <w:rPr>
          <w:color w:val="000000"/>
        </w:rPr>
        <w:t>apa</w:t>
      </w:r>
      <w:proofErr w:type="gramEnd"/>
      <w:r w:rsidRPr="00475008">
        <w:rPr>
          <w:color w:val="000000"/>
        </w:rPr>
        <w:t xml:space="preserve"> pun yang menghalangi kita dari mencapai sebuah tujuan. Dalam proses </w:t>
      </w:r>
      <w:r w:rsidRPr="00475008">
        <w:rPr>
          <w:color w:val="000000"/>
          <w:lang w:val="id-ID"/>
        </w:rPr>
        <w:t>pembelajaran berbasis masalah</w:t>
      </w:r>
      <w:r w:rsidRPr="00475008">
        <w:rPr>
          <w:color w:val="000000"/>
        </w:rPr>
        <w:t xml:space="preserve">, sebelum pembelajaran dimulai, peserta didik </w:t>
      </w:r>
      <w:proofErr w:type="gramStart"/>
      <w:r w:rsidRPr="00475008">
        <w:rPr>
          <w:color w:val="000000"/>
        </w:rPr>
        <w:t>akan</w:t>
      </w:r>
      <w:proofErr w:type="gramEnd"/>
      <w:r w:rsidRPr="00475008">
        <w:rPr>
          <w:color w:val="000000"/>
        </w:rPr>
        <w:t xml:space="preserve"> diberikan masalah-masalah. </w:t>
      </w:r>
      <w:proofErr w:type="gramStart"/>
      <w:r w:rsidRPr="00475008">
        <w:rPr>
          <w:color w:val="000000"/>
        </w:rPr>
        <w:t>Masalah yang disajikan adalah masalah yang memiliki konteks dengan dunia nyata.</w:t>
      </w:r>
      <w:proofErr w:type="gramEnd"/>
      <w:r w:rsidRPr="00475008">
        <w:rPr>
          <w:color w:val="000000"/>
        </w:rPr>
        <w:t xml:space="preserve"> Semakin dekat dengan dunia nyata, </w:t>
      </w:r>
      <w:proofErr w:type="gramStart"/>
      <w:r w:rsidRPr="00475008">
        <w:rPr>
          <w:color w:val="000000"/>
        </w:rPr>
        <w:t>akan</w:t>
      </w:r>
      <w:proofErr w:type="gramEnd"/>
      <w:r w:rsidRPr="00475008">
        <w:rPr>
          <w:color w:val="000000"/>
        </w:rPr>
        <w:t xml:space="preserve"> semakin baik pengaruhnya pada peningkatan kecakapan pem</w:t>
      </w:r>
      <w:r w:rsidRPr="00475008">
        <w:rPr>
          <w:color w:val="000000"/>
          <w:lang w:val="id-ID"/>
        </w:rPr>
        <w:t>b</w:t>
      </w:r>
      <w:r w:rsidRPr="00475008">
        <w:rPr>
          <w:color w:val="000000"/>
        </w:rPr>
        <w:t xml:space="preserve">elajar. Dari masalah yang diberikan ini, pembelajar, bekerja </w:t>
      </w:r>
      <w:proofErr w:type="gramStart"/>
      <w:r w:rsidRPr="00475008">
        <w:rPr>
          <w:color w:val="000000"/>
        </w:rPr>
        <w:t>sama</w:t>
      </w:r>
      <w:proofErr w:type="gramEnd"/>
      <w:r w:rsidRPr="00475008">
        <w:rPr>
          <w:color w:val="000000"/>
        </w:rPr>
        <w:t xml:space="preserve"> dalam berkelompok, mencoba memecahkannya dengan pengetahuan yang mereka miliki, dan sekaligus mencari informasi-informasi baru yang relevan untuk solusinya. </w:t>
      </w:r>
      <w:proofErr w:type="gramStart"/>
      <w:r w:rsidRPr="00475008">
        <w:rPr>
          <w:color w:val="000000"/>
        </w:rPr>
        <w:t>Di sini, tugas pendidik adalah sebagai fasilitator yang mengarahkan pem</w:t>
      </w:r>
      <w:r w:rsidRPr="00475008">
        <w:rPr>
          <w:color w:val="000000"/>
          <w:lang w:val="id-ID"/>
        </w:rPr>
        <w:t>b</w:t>
      </w:r>
      <w:r w:rsidRPr="00475008">
        <w:rPr>
          <w:color w:val="000000"/>
        </w:rPr>
        <w:t>elajar untuk dalam mencari dan menumukan solusi yang diperlukan (hanya mengarahkan, bukan menunjukkan, dan juga sekaligus menentukan kriteria pencapaian proses pembelajar itu.</w:t>
      </w:r>
      <w:proofErr w:type="gramEnd"/>
    </w:p>
    <w:p w:rsidR="000E4848" w:rsidRPr="00475008" w:rsidRDefault="000E4848" w:rsidP="000E4848">
      <w:pPr>
        <w:pStyle w:val="ListParagraph"/>
        <w:ind w:left="0" w:firstLine="709"/>
        <w:jc w:val="both"/>
        <w:rPr>
          <w:color w:val="000000"/>
        </w:rPr>
      </w:pPr>
      <w:r w:rsidRPr="00475008">
        <w:rPr>
          <w:color w:val="000000"/>
        </w:rPr>
        <w:t xml:space="preserve">Dikemukakan oleh </w:t>
      </w:r>
      <w:r w:rsidRPr="00475008">
        <w:rPr>
          <w:color w:val="000000"/>
          <w:lang w:val="id-ID"/>
        </w:rPr>
        <w:t xml:space="preserve">Amir </w:t>
      </w:r>
      <w:r w:rsidRPr="00475008">
        <w:rPr>
          <w:color w:val="000000"/>
        </w:rPr>
        <w:t>Tan (2003</w:t>
      </w:r>
      <w:r w:rsidRPr="00475008">
        <w:rPr>
          <w:color w:val="000000"/>
          <w:lang w:val="id-ID"/>
        </w:rPr>
        <w:t>:</w:t>
      </w:r>
      <w:r w:rsidRPr="00475008">
        <w:rPr>
          <w:color w:val="000000"/>
        </w:rPr>
        <w:t xml:space="preserve">30) berikut dapat merangkum karakteristik yang tercakup dalam proses </w:t>
      </w:r>
      <w:r w:rsidRPr="00475008">
        <w:rPr>
          <w:color w:val="000000"/>
          <w:lang w:val="id-ID"/>
        </w:rPr>
        <w:t>pembelajaran berbasis masalah</w:t>
      </w:r>
      <w:r w:rsidRPr="00475008">
        <w:rPr>
          <w:color w:val="000000"/>
        </w:rPr>
        <w:t>:</w:t>
      </w:r>
      <w:r w:rsidRPr="00475008">
        <w:rPr>
          <w:color w:val="000000"/>
          <w:lang w:val="id-ID"/>
        </w:rPr>
        <w:t xml:space="preserve"> (1) </w:t>
      </w:r>
      <w:r w:rsidRPr="00475008">
        <w:rPr>
          <w:color w:val="000000"/>
        </w:rPr>
        <w:t>Masalah digunakan sebagai awal pembelajaran</w:t>
      </w:r>
      <w:r w:rsidRPr="00475008">
        <w:rPr>
          <w:color w:val="000000"/>
          <w:lang w:val="id-ID"/>
        </w:rPr>
        <w:t xml:space="preserve">; (2) </w:t>
      </w:r>
      <w:r w:rsidRPr="00475008">
        <w:rPr>
          <w:color w:val="000000"/>
        </w:rPr>
        <w:t>Biasanya, masalah yang digunakan merupakan masalah dunia nyata yang disajikan secara mengambang (</w:t>
      </w:r>
      <w:r w:rsidRPr="00475008">
        <w:rPr>
          <w:i/>
          <w:color w:val="000000"/>
        </w:rPr>
        <w:t>ill-structured</w:t>
      </w:r>
      <w:r w:rsidRPr="00475008">
        <w:rPr>
          <w:color w:val="000000"/>
        </w:rPr>
        <w:t>); (3) Masalah biasanya menuntut perspektif majemuk (</w:t>
      </w:r>
      <w:r w:rsidRPr="00475008">
        <w:rPr>
          <w:i/>
          <w:color w:val="000000"/>
        </w:rPr>
        <w:t>multiple perspective</w:t>
      </w:r>
      <w:r w:rsidRPr="00475008">
        <w:rPr>
          <w:color w:val="000000"/>
        </w:rPr>
        <w:t>). Solusinya menuntut pem</w:t>
      </w:r>
      <w:r w:rsidRPr="00475008">
        <w:rPr>
          <w:color w:val="000000"/>
          <w:lang w:val="id-ID"/>
        </w:rPr>
        <w:t>b</w:t>
      </w:r>
      <w:r w:rsidRPr="00475008">
        <w:rPr>
          <w:color w:val="000000"/>
        </w:rPr>
        <w:t xml:space="preserve">elajar menggunakan dan mendapatkan konsep dari beberapa </w:t>
      </w:r>
      <w:proofErr w:type="gramStart"/>
      <w:r w:rsidRPr="00475008">
        <w:rPr>
          <w:color w:val="000000"/>
        </w:rPr>
        <w:t>bab</w:t>
      </w:r>
      <w:proofErr w:type="gramEnd"/>
      <w:r w:rsidRPr="00475008">
        <w:rPr>
          <w:color w:val="000000"/>
        </w:rPr>
        <w:t xml:space="preserve"> pelajaran atau lintas ilmu ke bidang lainnya; (4) Masalah membuat peserta didik untuk mendapatkan pengetahuan di ranah pembelajaran yang baru</w:t>
      </w:r>
      <w:r w:rsidRPr="00475008">
        <w:rPr>
          <w:color w:val="000000"/>
          <w:lang w:val="id-ID"/>
        </w:rPr>
        <w:t xml:space="preserve">; (5) </w:t>
      </w:r>
      <w:r w:rsidRPr="00475008">
        <w:rPr>
          <w:color w:val="000000"/>
        </w:rPr>
        <w:t>Sangat mengutamakan belajar mandiri (</w:t>
      </w:r>
      <w:r w:rsidRPr="00475008">
        <w:rPr>
          <w:i/>
          <w:color w:val="000000"/>
        </w:rPr>
        <w:t>self directed learning</w:t>
      </w:r>
      <w:r w:rsidRPr="00475008">
        <w:rPr>
          <w:color w:val="000000"/>
        </w:rPr>
        <w:t>)</w:t>
      </w:r>
      <w:r w:rsidRPr="00475008">
        <w:rPr>
          <w:color w:val="000000"/>
          <w:lang w:val="id-ID"/>
        </w:rPr>
        <w:t xml:space="preserve">; (6) </w:t>
      </w:r>
      <w:r w:rsidRPr="00475008">
        <w:rPr>
          <w:color w:val="000000"/>
        </w:rPr>
        <w:t xml:space="preserve">Memanfaatkan sumber </w:t>
      </w:r>
      <w:r w:rsidRPr="00475008">
        <w:rPr>
          <w:color w:val="000000"/>
        </w:rPr>
        <w:lastRenderedPageBreak/>
        <w:t xml:space="preserve">pengetahuan yang bervariasi, tidak dari satu sumber saja. </w:t>
      </w:r>
      <w:proofErr w:type="gramStart"/>
      <w:r w:rsidRPr="00475008">
        <w:rPr>
          <w:color w:val="000000"/>
        </w:rPr>
        <w:t>Pencarian, evaluasi serta penggunaan pengetahuan ini menjadi kunci penting</w:t>
      </w:r>
      <w:r w:rsidRPr="00475008">
        <w:rPr>
          <w:color w:val="000000"/>
          <w:lang w:val="id-ID"/>
        </w:rPr>
        <w:t xml:space="preserve">; (7) </w:t>
      </w:r>
      <w:r w:rsidRPr="00475008">
        <w:rPr>
          <w:color w:val="000000"/>
        </w:rPr>
        <w:t>Pembelajaran k</w:t>
      </w:r>
      <w:r w:rsidRPr="00475008">
        <w:rPr>
          <w:color w:val="000000"/>
          <w:lang w:val="id-ID"/>
        </w:rPr>
        <w:t>o</w:t>
      </w:r>
      <w:r w:rsidRPr="00475008">
        <w:rPr>
          <w:color w:val="000000"/>
        </w:rPr>
        <w:t>l</w:t>
      </w:r>
      <w:r w:rsidRPr="00475008">
        <w:rPr>
          <w:color w:val="000000"/>
          <w:lang w:val="id-ID"/>
        </w:rPr>
        <w:t>a</w:t>
      </w:r>
      <w:r w:rsidRPr="00475008">
        <w:rPr>
          <w:color w:val="000000"/>
        </w:rPr>
        <w:t>boratif, komunikatif, dan kooperatif.</w:t>
      </w:r>
      <w:proofErr w:type="gramEnd"/>
      <w:r w:rsidRPr="00475008">
        <w:rPr>
          <w:color w:val="000000"/>
        </w:rPr>
        <w:t xml:space="preserve"> Peserta didik bekerja dalam kelompok, berinteraksi, saling mengajarkan (</w:t>
      </w:r>
      <w:r w:rsidRPr="00475008">
        <w:rPr>
          <w:i/>
          <w:color w:val="000000"/>
        </w:rPr>
        <w:t>peer teaching</w:t>
      </w:r>
      <w:r w:rsidRPr="00475008">
        <w:rPr>
          <w:color w:val="000000"/>
        </w:rPr>
        <w:t>), dan melakukan presentasi.</w:t>
      </w:r>
    </w:p>
    <w:p w:rsidR="000E4848" w:rsidRPr="00475008" w:rsidRDefault="000E4848" w:rsidP="000E4848">
      <w:pPr>
        <w:ind w:firstLine="851"/>
        <w:rPr>
          <w:color w:val="000000"/>
          <w:sz w:val="22"/>
          <w:szCs w:val="22"/>
          <w:lang w:val="id-ID" w:eastAsia="en-GB"/>
        </w:rPr>
      </w:pPr>
      <w:r w:rsidRPr="00475008">
        <w:rPr>
          <w:color w:val="000000"/>
          <w:sz w:val="22"/>
          <w:szCs w:val="22"/>
          <w:lang w:val="id-ID"/>
        </w:rPr>
        <w:t>P</w:t>
      </w:r>
      <w:r w:rsidRPr="00475008">
        <w:rPr>
          <w:color w:val="000000"/>
          <w:sz w:val="22"/>
          <w:szCs w:val="22"/>
        </w:rPr>
        <w:t>endidik memberikan berbagai variasi latihan di mana pem</w:t>
      </w:r>
      <w:r w:rsidRPr="00475008">
        <w:rPr>
          <w:color w:val="000000"/>
          <w:sz w:val="22"/>
          <w:szCs w:val="22"/>
          <w:lang w:val="id-ID"/>
        </w:rPr>
        <w:t>b</w:t>
      </w:r>
      <w:r w:rsidRPr="00475008">
        <w:rPr>
          <w:color w:val="000000"/>
          <w:sz w:val="22"/>
          <w:szCs w:val="22"/>
        </w:rPr>
        <w:t xml:space="preserve">elajar menjawab pertanyaan serupa. Tabel berikut ini juga menjelaskan, bahwa pendekatan </w:t>
      </w:r>
      <w:r w:rsidRPr="00475008">
        <w:rPr>
          <w:color w:val="000000"/>
          <w:sz w:val="22"/>
          <w:szCs w:val="22"/>
          <w:lang w:val="id-ID"/>
        </w:rPr>
        <w:t>pembelajaran berbasis masalah</w:t>
      </w:r>
      <w:r w:rsidRPr="00475008">
        <w:rPr>
          <w:color w:val="000000"/>
          <w:sz w:val="22"/>
          <w:szCs w:val="22"/>
        </w:rPr>
        <w:t xml:space="preserve"> berbeda dengan pendekatan lain yang biasanya diberikan pendidik pada umumnya (Savin; Badin, 2000 &amp; Moust, Bouhuijs, Schmidt, 2001)</w:t>
      </w:r>
      <w:r w:rsidRPr="00475008">
        <w:rPr>
          <w:b/>
          <w:color w:val="000000"/>
          <w:sz w:val="22"/>
          <w:szCs w:val="22"/>
          <w:lang w:val="id-ID"/>
        </w:rPr>
        <w:tab/>
      </w:r>
      <w:r w:rsidRPr="00475008">
        <w:rPr>
          <w:b/>
          <w:color w:val="000000"/>
          <w:sz w:val="22"/>
          <w:szCs w:val="22"/>
          <w:lang w:val="id-ID"/>
        </w:rPr>
        <w:tab/>
      </w:r>
      <w:r w:rsidRPr="00475008">
        <w:rPr>
          <w:b/>
          <w:color w:val="000000"/>
          <w:sz w:val="22"/>
          <w:szCs w:val="22"/>
          <w:lang w:val="id-ID"/>
        </w:rPr>
        <w:tab/>
      </w:r>
      <w:r w:rsidRPr="00475008">
        <w:rPr>
          <w:b/>
          <w:color w:val="000000"/>
          <w:sz w:val="22"/>
          <w:szCs w:val="22"/>
          <w:lang w:val="id-ID"/>
        </w:rPr>
        <w:tab/>
      </w:r>
      <w:r w:rsidRPr="00475008">
        <w:rPr>
          <w:b/>
          <w:color w:val="000000"/>
          <w:sz w:val="22"/>
          <w:szCs w:val="22"/>
          <w:lang w:val="id-ID"/>
        </w:rPr>
        <w:tab/>
      </w:r>
      <w:r w:rsidRPr="00475008">
        <w:rPr>
          <w:color w:val="000000"/>
          <w:sz w:val="22"/>
          <w:szCs w:val="22"/>
        </w:rPr>
        <w:t>P</w:t>
      </w:r>
      <w:r w:rsidRPr="00475008">
        <w:rPr>
          <w:color w:val="000000"/>
          <w:sz w:val="22"/>
          <w:szCs w:val="22"/>
          <w:lang w:val="id-ID"/>
        </w:rPr>
        <w:t>embelajaran berbasis masalah</w:t>
      </w:r>
      <w:r w:rsidRPr="00475008">
        <w:rPr>
          <w:bCs/>
          <w:color w:val="000000"/>
          <w:sz w:val="22"/>
          <w:szCs w:val="22"/>
          <w:lang w:eastAsia="en-GB"/>
        </w:rPr>
        <w:t xml:space="preserve"> merupakan</w:t>
      </w:r>
      <w:r w:rsidRPr="00475008">
        <w:rPr>
          <w:b/>
          <w:bCs/>
          <w:color w:val="000000"/>
          <w:sz w:val="22"/>
          <w:szCs w:val="22"/>
          <w:lang w:eastAsia="en-GB"/>
        </w:rPr>
        <w:t xml:space="preserve"> </w:t>
      </w:r>
      <w:r w:rsidRPr="00475008">
        <w:rPr>
          <w:color w:val="000000"/>
          <w:sz w:val="22"/>
          <w:szCs w:val="22"/>
          <w:lang w:eastAsia="en-GB"/>
        </w:rPr>
        <w:t xml:space="preserve">pendekatan yang efektif untuk pengajaran proses berpikir tingkat tinggi, pembelajaran ini membantu peserta didik untuk memproses informasi yang sudah jadi dalam benaknya dan menyusun pengetahuan mereka sendiri tentang dunia social dan sekitarnya. </w:t>
      </w:r>
      <w:proofErr w:type="gramStart"/>
      <w:r w:rsidRPr="00475008">
        <w:rPr>
          <w:color w:val="000000"/>
          <w:sz w:val="22"/>
          <w:szCs w:val="22"/>
          <w:lang w:eastAsia="en-GB"/>
        </w:rPr>
        <w:t xml:space="preserve">Dengan </w:t>
      </w:r>
      <w:r w:rsidRPr="00475008">
        <w:rPr>
          <w:color w:val="000000"/>
          <w:sz w:val="22"/>
          <w:szCs w:val="22"/>
        </w:rPr>
        <w:t>P</w:t>
      </w:r>
      <w:r w:rsidRPr="00475008">
        <w:rPr>
          <w:color w:val="000000"/>
          <w:sz w:val="22"/>
          <w:szCs w:val="22"/>
          <w:lang w:val="id-ID"/>
        </w:rPr>
        <w:t>embelajaran berbasis masalah</w:t>
      </w:r>
      <w:r w:rsidRPr="00475008">
        <w:rPr>
          <w:color w:val="000000"/>
          <w:sz w:val="22"/>
          <w:szCs w:val="22"/>
          <w:lang w:eastAsia="en-GB"/>
        </w:rPr>
        <w:t xml:space="preserve"> peserta didik dilatih menyusun sendiri pengetahuannya, mengembangkan keterampilan memecahkan masalah.</w:t>
      </w:r>
      <w:proofErr w:type="gramEnd"/>
      <w:r w:rsidRPr="00475008">
        <w:rPr>
          <w:color w:val="000000"/>
          <w:sz w:val="22"/>
          <w:szCs w:val="22"/>
          <w:lang w:eastAsia="en-GB"/>
        </w:rPr>
        <w:t xml:space="preserve"> Selain itu, dengan pemberian masalah autentik, peserta didik dapat membentuk makna dari bahan pelajaran melalui proses belajar dan menyimpannya dalam ingatan sehingga sewaktu-waktu dapat digunakan lagi. Jadi </w:t>
      </w:r>
      <w:r w:rsidRPr="00475008">
        <w:rPr>
          <w:color w:val="000000"/>
          <w:sz w:val="22"/>
          <w:szCs w:val="22"/>
        </w:rPr>
        <w:t>P</w:t>
      </w:r>
      <w:r w:rsidRPr="00475008">
        <w:rPr>
          <w:color w:val="000000"/>
          <w:sz w:val="22"/>
          <w:szCs w:val="22"/>
          <w:lang w:val="id-ID"/>
        </w:rPr>
        <w:t>embelajaran berbasis masalah</w:t>
      </w:r>
      <w:r w:rsidRPr="00475008">
        <w:rPr>
          <w:color w:val="000000"/>
          <w:sz w:val="22"/>
          <w:szCs w:val="22"/>
        </w:rPr>
        <w:t xml:space="preserve"> </w:t>
      </w:r>
      <w:r w:rsidRPr="00475008">
        <w:rPr>
          <w:bCs/>
          <w:color w:val="000000"/>
          <w:sz w:val="22"/>
          <w:szCs w:val="22"/>
          <w:lang w:eastAsia="en-GB"/>
        </w:rPr>
        <w:t xml:space="preserve">adalah </w:t>
      </w:r>
      <w:r w:rsidRPr="00475008">
        <w:rPr>
          <w:color w:val="000000"/>
          <w:sz w:val="22"/>
          <w:szCs w:val="22"/>
          <w:lang w:eastAsia="en-GB"/>
        </w:rPr>
        <w:t xml:space="preserve">suatu strategi pembelajaran yang menggunakan masalah dunia nyata sebagai suatu konteks bagi peserta didik untuk belajar tentang </w:t>
      </w:r>
      <w:proofErr w:type="gramStart"/>
      <w:r w:rsidRPr="00475008">
        <w:rPr>
          <w:color w:val="000000"/>
          <w:sz w:val="22"/>
          <w:szCs w:val="22"/>
          <w:lang w:eastAsia="en-GB"/>
        </w:rPr>
        <w:t>cara</w:t>
      </w:r>
      <w:proofErr w:type="gramEnd"/>
      <w:r w:rsidRPr="00475008">
        <w:rPr>
          <w:color w:val="000000"/>
          <w:sz w:val="22"/>
          <w:szCs w:val="22"/>
          <w:lang w:eastAsia="en-GB"/>
        </w:rPr>
        <w:t xml:space="preserve"> berpikir kritis dan keterampilan pemecahan masalah, serta untuk memperoleh pengetahuan dan konsep yang esensial dari materi pelajaran.</w:t>
      </w:r>
    </w:p>
    <w:p w:rsidR="000E4848" w:rsidRPr="00475008" w:rsidRDefault="000E4848" w:rsidP="000E4848">
      <w:pPr>
        <w:pStyle w:val="ListParagraph"/>
        <w:widowControl/>
        <w:numPr>
          <w:ilvl w:val="0"/>
          <w:numId w:val="9"/>
        </w:numPr>
        <w:spacing w:before="0"/>
        <w:contextualSpacing/>
        <w:jc w:val="both"/>
        <w:rPr>
          <w:b/>
        </w:rPr>
      </w:pPr>
      <w:r w:rsidRPr="00475008">
        <w:rPr>
          <w:b/>
        </w:rPr>
        <w:t>Kerangka</w:t>
      </w:r>
      <w:r w:rsidRPr="00475008">
        <w:rPr>
          <w:b/>
          <w:lang w:val="id-ID"/>
        </w:rPr>
        <w:t xml:space="preserve"> </w:t>
      </w:r>
      <w:r w:rsidRPr="00475008">
        <w:rPr>
          <w:b/>
        </w:rPr>
        <w:t>Ber</w:t>
      </w:r>
      <w:r w:rsidRPr="00475008">
        <w:rPr>
          <w:b/>
          <w:lang w:val="id-ID"/>
        </w:rPr>
        <w:t>p</w:t>
      </w:r>
      <w:r w:rsidRPr="00475008">
        <w:rPr>
          <w:b/>
        </w:rPr>
        <w:t>ikir</w:t>
      </w:r>
    </w:p>
    <w:p w:rsidR="000E4848" w:rsidRPr="00475008" w:rsidRDefault="000E4848" w:rsidP="000E4848">
      <w:pPr>
        <w:ind w:firstLine="360"/>
        <w:rPr>
          <w:color w:val="000000"/>
          <w:sz w:val="22"/>
          <w:szCs w:val="22"/>
          <w:lang w:val="id-ID"/>
        </w:rPr>
      </w:pPr>
      <w:r w:rsidRPr="00475008">
        <w:rPr>
          <w:noProof/>
          <w:color w:val="000000"/>
          <w:sz w:val="22"/>
          <w:szCs w:val="22"/>
          <w:lang w:val="id-ID"/>
        </w:rPr>
        <w:t>Pembelajaran berbasis masalah membutuhkan suatu pendekatan pengajaran komprehensif di mana lingkungan belajar siswa didesain agar siswa dapat melakukan penyelidikan terhadap masalah-masalah autentik termasuk pendalaman materi dan suatu topik mata pelajaran, dan melaksanakan tugas bermakna lainnya. Pendekatan ini memperkenankan siswa untuk bekerja secara mandiri dalam mengkonstruksinya dalam produk nyata (</w:t>
      </w:r>
      <w:r w:rsidRPr="00475008">
        <w:rPr>
          <w:sz w:val="22"/>
          <w:szCs w:val="22"/>
        </w:rPr>
        <w:t xml:space="preserve">Mergendoller, John R., </w:t>
      </w:r>
      <w:proofErr w:type="gramStart"/>
      <w:r w:rsidRPr="00475008">
        <w:rPr>
          <w:sz w:val="22"/>
          <w:szCs w:val="22"/>
        </w:rPr>
        <w:t>&amp; John W. Thomas</w:t>
      </w:r>
      <w:r w:rsidRPr="00475008">
        <w:rPr>
          <w:noProof/>
          <w:color w:val="000000"/>
          <w:sz w:val="22"/>
          <w:szCs w:val="22"/>
          <w:lang w:val="id-ID"/>
        </w:rPr>
        <w:t>, 2001).</w:t>
      </w:r>
      <w:proofErr w:type="gramEnd"/>
      <w:r w:rsidRPr="00475008">
        <w:rPr>
          <w:noProof/>
          <w:color w:val="000000"/>
          <w:sz w:val="22"/>
          <w:szCs w:val="22"/>
          <w:lang w:val="id-ID"/>
        </w:rPr>
        <w:t xml:space="preserve"> Pembelajaran melalui </w:t>
      </w:r>
      <w:r w:rsidRPr="00475008">
        <w:rPr>
          <w:noProof/>
          <w:color w:val="000000"/>
          <w:sz w:val="22"/>
          <w:szCs w:val="22"/>
          <w:lang w:val="id-ID"/>
        </w:rPr>
        <w:lastRenderedPageBreak/>
        <w:t>model berbasis masalah, maka kemampuan pemecahan masalah siswa dalam pelajaran Biologi juga akan semakin cepat.</w:t>
      </w:r>
    </w:p>
    <w:p w:rsidR="000E4848" w:rsidRPr="00475008" w:rsidRDefault="000E4848" w:rsidP="000E4848">
      <w:pPr>
        <w:ind w:firstLine="360"/>
        <w:rPr>
          <w:color w:val="000000"/>
          <w:sz w:val="22"/>
          <w:szCs w:val="22"/>
          <w:lang w:val="id-ID"/>
        </w:rPr>
      </w:pPr>
      <w:r w:rsidRPr="00475008">
        <w:rPr>
          <w:noProof/>
          <w:color w:val="000000"/>
          <w:sz w:val="22"/>
          <w:szCs w:val="22"/>
          <w:lang w:val="id-ID"/>
        </w:rPr>
        <w:t>Model pembelajaran yang digunakan, kemampuan pemecahan masalah, dan kompetensi ekologis memiliki pengaruh antara satu dengan yang lainnya dalam kegiatan pembelajaran. Model pembelajaran membutuhkan kompetensi ekologis agar proses pembelajaran dapat berjalan dengan baik sesuai prosedur. Kemampuan pemecahan masalah akan meningkat kalau siswa memiliki sikap (kompetensi ekologis) untuk belajar menggunakan model pembelajaran yang membuat mereka tertarik untuk mempelajari materi tersebut. Dengan demikian, akan terdapat pengaruh interaksi antara model pembelajaran kemampuan penguasaan konsep peserta didik, dan kompetensi ekologis siswa.</w:t>
      </w:r>
    </w:p>
    <w:p w:rsidR="000E4848" w:rsidRDefault="000E4848" w:rsidP="000E4848">
      <w:pPr>
        <w:ind w:firstLine="360"/>
        <w:rPr>
          <w:color w:val="000000"/>
          <w:sz w:val="22"/>
          <w:szCs w:val="22"/>
          <w:lang w:val="id-ID"/>
        </w:rPr>
      </w:pPr>
      <w:r w:rsidRPr="00475008">
        <w:rPr>
          <w:noProof/>
          <w:color w:val="000000"/>
          <w:sz w:val="22"/>
          <w:szCs w:val="22"/>
          <w:lang w:val="id-ID"/>
        </w:rPr>
        <w:t xml:space="preserve">Pembelajaran berbasis masalah adalah model belajar yang menggunakan masalah sebagai langkah awal dalam pengumpulan dan mengintegrasikan pengetahuan baru berdasarkan pengalamannya dalam beraktivitas secara nyata. Berkaitan dengan hal tersebut di atas, siswa yang memilki sikap yang baik, akan meningkatkan penguasaan konsep dan kompetensi ekologis </w:t>
      </w:r>
      <w:r w:rsidRPr="00475008">
        <w:rPr>
          <w:color w:val="000000"/>
          <w:sz w:val="22"/>
          <w:szCs w:val="22"/>
          <w:lang w:val="id-ID"/>
        </w:rPr>
        <w:t>yang diukur  melalui instrumen tes.</w:t>
      </w:r>
    </w:p>
    <w:p w:rsidR="000E4848" w:rsidRPr="000E4848" w:rsidRDefault="000E4848" w:rsidP="000E4848">
      <w:pPr>
        <w:ind w:firstLine="360"/>
        <w:rPr>
          <w:color w:val="000000"/>
          <w:sz w:val="22"/>
          <w:szCs w:val="22"/>
          <w:lang w:val="id-ID"/>
        </w:rPr>
      </w:pPr>
      <w:r w:rsidRPr="000E4848">
        <w:rPr>
          <w:noProof/>
          <w:color w:val="000000"/>
          <w:lang w:val="id-ID"/>
        </w:rPr>
        <w:t>Berdasarkan pada kerangka berpikir diatas maka :</w:t>
      </w:r>
    </w:p>
    <w:p w:rsidR="000E4848" w:rsidRDefault="000E4848" w:rsidP="000E4848">
      <w:pPr>
        <w:pStyle w:val="ListParagraph"/>
        <w:numPr>
          <w:ilvl w:val="0"/>
          <w:numId w:val="8"/>
        </w:numPr>
        <w:suppressAutoHyphens/>
        <w:spacing w:before="0"/>
        <w:ind w:left="426" w:hanging="426"/>
        <w:jc w:val="both"/>
        <w:rPr>
          <w:noProof/>
          <w:color w:val="000000"/>
          <w:lang w:val="id-ID"/>
        </w:rPr>
      </w:pPr>
      <w:r w:rsidRPr="00475008">
        <w:rPr>
          <w:noProof/>
          <w:color w:val="000000"/>
          <w:lang w:val="id-ID"/>
        </w:rPr>
        <w:t>Diduga terdapat peningkatan kualitas pembelajaran berbasis masalah pada materi pencemaran lingkungan bagi siswa kelas X MIPA 2 SMA Negeri 1 Bulu pada Semester 2 Tahun Pelajaran 2018/2019.</w:t>
      </w:r>
    </w:p>
    <w:p w:rsidR="000E4848" w:rsidRPr="000E4848" w:rsidRDefault="000E4848" w:rsidP="000E4848">
      <w:pPr>
        <w:pStyle w:val="ListParagraph"/>
        <w:numPr>
          <w:ilvl w:val="0"/>
          <w:numId w:val="8"/>
        </w:numPr>
        <w:suppressAutoHyphens/>
        <w:spacing w:before="0"/>
        <w:ind w:left="426" w:hanging="426"/>
        <w:jc w:val="both"/>
        <w:rPr>
          <w:noProof/>
          <w:color w:val="000000"/>
          <w:lang w:val="id-ID"/>
        </w:rPr>
      </w:pPr>
      <w:r w:rsidRPr="000E4848">
        <w:rPr>
          <w:noProof/>
          <w:color w:val="000000"/>
          <w:lang w:val="id-ID"/>
        </w:rPr>
        <w:t>Diduga terdapat peningkatan hasil belajar ekologis melalui penerapan model pembelajaran berbasis masalah pada materi materi pencemaran lingkungan bagi siswa kelas X MIPA 2 SMA Negeri 1 Bulu pada Semester 2 Tahun Pelajaran 2018/2019</w:t>
      </w:r>
    </w:p>
    <w:p w:rsidR="00E11831" w:rsidRDefault="00E11831" w:rsidP="00E11831">
      <w:pPr>
        <w:ind w:firstLine="0"/>
        <w:rPr>
          <w:sz w:val="22"/>
          <w:szCs w:val="22"/>
          <w:lang w:val="sv-SE"/>
        </w:rPr>
      </w:pPr>
    </w:p>
    <w:p w:rsidR="00E11831" w:rsidRPr="00E11831" w:rsidRDefault="00E11831" w:rsidP="00E11831">
      <w:pPr>
        <w:ind w:firstLine="0"/>
        <w:rPr>
          <w:b/>
          <w:sz w:val="22"/>
          <w:szCs w:val="22"/>
          <w:lang w:val="sv-SE"/>
        </w:rPr>
      </w:pPr>
      <w:r w:rsidRPr="00E11831">
        <w:rPr>
          <w:b/>
          <w:sz w:val="22"/>
          <w:szCs w:val="22"/>
          <w:lang w:val="sv-SE"/>
        </w:rPr>
        <w:t>METODE PENELITIAN</w:t>
      </w:r>
    </w:p>
    <w:p w:rsidR="008E3155" w:rsidRPr="00475008" w:rsidRDefault="008E3155" w:rsidP="008E3155">
      <w:pPr>
        <w:rPr>
          <w:sz w:val="22"/>
          <w:szCs w:val="22"/>
        </w:rPr>
      </w:pPr>
      <w:r w:rsidRPr="00475008">
        <w:rPr>
          <w:sz w:val="22"/>
          <w:szCs w:val="22"/>
          <w:lang w:val="sv-SE"/>
        </w:rPr>
        <w:t xml:space="preserve">Penelitian tindakan  ini dilaksanakan di SMA Negeri 1 Bulu yang merupakan tempat bertugas peneliti sebagai guru </w:t>
      </w:r>
      <w:r w:rsidRPr="00475008">
        <w:rPr>
          <w:sz w:val="22"/>
          <w:szCs w:val="22"/>
          <w:lang w:val="id-ID"/>
        </w:rPr>
        <w:t xml:space="preserve">Biologi </w:t>
      </w:r>
      <w:r w:rsidRPr="00475008">
        <w:rPr>
          <w:sz w:val="22"/>
          <w:szCs w:val="22"/>
          <w:lang w:val="sv-SE"/>
        </w:rPr>
        <w:t>di sekolah tersebut.</w:t>
      </w:r>
      <w:r w:rsidRPr="00475008">
        <w:rPr>
          <w:sz w:val="22"/>
          <w:szCs w:val="22"/>
          <w:lang w:val="id-ID"/>
        </w:rPr>
        <w:t xml:space="preserve"> </w:t>
      </w:r>
      <w:r w:rsidRPr="00475008">
        <w:rPr>
          <w:sz w:val="22"/>
          <w:szCs w:val="22"/>
          <w:lang w:val="sv-SE"/>
        </w:rPr>
        <w:t xml:space="preserve">Penelitian tindakan ini di laksanakan </w:t>
      </w:r>
      <w:r w:rsidRPr="00475008">
        <w:rPr>
          <w:sz w:val="22"/>
          <w:szCs w:val="22"/>
          <w:lang w:val="id-ID"/>
        </w:rPr>
        <w:t xml:space="preserve">selama 6 bulan yaitu tanggal 8 Januari </w:t>
      </w:r>
      <w:r w:rsidRPr="00475008">
        <w:rPr>
          <w:sz w:val="22"/>
          <w:szCs w:val="22"/>
          <w:lang w:val="sv-SE"/>
        </w:rPr>
        <w:t>20</w:t>
      </w:r>
      <w:r w:rsidRPr="00475008">
        <w:rPr>
          <w:sz w:val="22"/>
          <w:szCs w:val="22"/>
          <w:lang w:val="id-ID"/>
        </w:rPr>
        <w:t>19</w:t>
      </w:r>
      <w:r w:rsidRPr="00475008">
        <w:rPr>
          <w:sz w:val="22"/>
          <w:szCs w:val="22"/>
          <w:lang w:val="sv-SE"/>
        </w:rPr>
        <w:t xml:space="preserve">  sampai dengan </w:t>
      </w:r>
      <w:r w:rsidRPr="00475008">
        <w:rPr>
          <w:sz w:val="22"/>
          <w:szCs w:val="22"/>
          <w:lang w:val="id-ID"/>
        </w:rPr>
        <w:t>tanggal 2 Mei 2</w:t>
      </w:r>
      <w:r w:rsidRPr="00475008">
        <w:rPr>
          <w:sz w:val="22"/>
          <w:szCs w:val="22"/>
          <w:lang w:val="sv-SE"/>
        </w:rPr>
        <w:t>0</w:t>
      </w:r>
      <w:r w:rsidRPr="00475008">
        <w:rPr>
          <w:sz w:val="22"/>
          <w:szCs w:val="22"/>
          <w:lang w:val="id-ID"/>
        </w:rPr>
        <w:t>19</w:t>
      </w:r>
      <w:r w:rsidRPr="00475008">
        <w:rPr>
          <w:sz w:val="22"/>
          <w:szCs w:val="22"/>
        </w:rPr>
        <w:t xml:space="preserve">. </w:t>
      </w:r>
      <w:r w:rsidRPr="00475008">
        <w:rPr>
          <w:sz w:val="22"/>
          <w:szCs w:val="22"/>
          <w:lang w:val="sv-SE"/>
        </w:rPr>
        <w:t xml:space="preserve">Subjek penelitian ini adalah siswa </w:t>
      </w:r>
      <w:r w:rsidRPr="00475008">
        <w:rPr>
          <w:sz w:val="22"/>
          <w:szCs w:val="22"/>
          <w:lang w:val="id-ID"/>
        </w:rPr>
        <w:t xml:space="preserve">dan guru </w:t>
      </w:r>
      <w:r w:rsidRPr="00475008">
        <w:rPr>
          <w:sz w:val="22"/>
          <w:szCs w:val="22"/>
          <w:lang w:val="sv-SE"/>
        </w:rPr>
        <w:t>SMA Negeri 1 Bulu</w:t>
      </w:r>
      <w:r w:rsidRPr="00475008">
        <w:rPr>
          <w:sz w:val="22"/>
          <w:szCs w:val="22"/>
          <w:lang w:val="id-ID"/>
        </w:rPr>
        <w:t xml:space="preserve">. Siswa yang dijadikan subjek penelitian ini adalah kelas X </w:t>
      </w:r>
      <w:r w:rsidRPr="00475008">
        <w:rPr>
          <w:sz w:val="22"/>
          <w:szCs w:val="22"/>
          <w:lang w:val="id-ID"/>
        </w:rPr>
        <w:lastRenderedPageBreak/>
        <w:t>MIPA 2. Siswa kelas tersebut berjumlah 28 siswa, terdiri dari 6 siswa laki-laki dan 22 siswa perempuan.  Sementara itu, guru yang dijadikan subjek penelitian ini guru Biologi SMA Negeri 1 Bulu yang bernama Eko Hartono, S.Pd</w:t>
      </w:r>
      <w:r w:rsidRPr="00475008">
        <w:rPr>
          <w:sz w:val="22"/>
          <w:szCs w:val="22"/>
        </w:rPr>
        <w:t xml:space="preserve">. </w:t>
      </w:r>
    </w:p>
    <w:p w:rsidR="008E3155" w:rsidRPr="00475008" w:rsidRDefault="008E3155" w:rsidP="008E3155">
      <w:pPr>
        <w:widowControl/>
        <w:numPr>
          <w:ilvl w:val="0"/>
          <w:numId w:val="10"/>
        </w:numPr>
        <w:tabs>
          <w:tab w:val="clear" w:pos="720"/>
          <w:tab w:val="num" w:pos="0"/>
          <w:tab w:val="left" w:pos="284"/>
        </w:tabs>
        <w:ind w:left="0" w:firstLine="0"/>
        <w:rPr>
          <w:sz w:val="22"/>
          <w:szCs w:val="22"/>
          <w:lang w:val="sv-SE"/>
        </w:rPr>
      </w:pPr>
      <w:r w:rsidRPr="00475008">
        <w:rPr>
          <w:sz w:val="22"/>
          <w:szCs w:val="22"/>
        </w:rPr>
        <w:t>Teknik</w:t>
      </w:r>
      <w:r w:rsidRPr="00475008">
        <w:rPr>
          <w:sz w:val="22"/>
          <w:szCs w:val="22"/>
          <w:lang w:val="id-ID"/>
        </w:rPr>
        <w:t xml:space="preserve"> analisis</w:t>
      </w:r>
      <w:r w:rsidRPr="00475008">
        <w:rPr>
          <w:sz w:val="22"/>
          <w:szCs w:val="22"/>
        </w:rPr>
        <w:t xml:space="preserve"> data </w:t>
      </w:r>
      <w:r w:rsidRPr="00475008">
        <w:rPr>
          <w:sz w:val="22"/>
          <w:szCs w:val="22"/>
          <w:lang w:val="id-ID"/>
        </w:rPr>
        <w:t>dengan mengumpulkan dua jenis data yaitu data kualitatif dan kuantitatif.</w:t>
      </w:r>
      <w:r w:rsidRPr="00475008">
        <w:rPr>
          <w:sz w:val="22"/>
          <w:szCs w:val="22"/>
        </w:rPr>
        <w:t xml:space="preserve"> Data kuantitatif (nilai hasil belajar siswa) yang dapat dianalisis secara deskriptif. Dalam hal ini peneliti menggunakan analisis statistik diskriptif, misalnya mencari persentase keberhasilan belajar, dan lain</w:t>
      </w:r>
      <w:r w:rsidRPr="00475008">
        <w:rPr>
          <w:sz w:val="22"/>
          <w:szCs w:val="22"/>
          <w:lang w:val="id-ID"/>
        </w:rPr>
        <w:t>.</w:t>
      </w:r>
      <w:r w:rsidRPr="00475008">
        <w:rPr>
          <w:sz w:val="22"/>
          <w:szCs w:val="22"/>
        </w:rPr>
        <w:t>-lain</w:t>
      </w:r>
      <w:r w:rsidRPr="00475008">
        <w:rPr>
          <w:sz w:val="22"/>
          <w:szCs w:val="22"/>
          <w:lang w:val="id-ID"/>
        </w:rPr>
        <w:t xml:space="preserve">. </w:t>
      </w:r>
      <w:r w:rsidRPr="00475008">
        <w:rPr>
          <w:sz w:val="22"/>
          <w:szCs w:val="22"/>
        </w:rPr>
        <w:t xml:space="preserve">Data kualitatif yaitu data yang berupa informasi berbentuk kalimat yang memberi gambaran tentang ekspresi siswa mengenai tingkat pemahaman terhadap suatu mata pelajaran (kognitif), pandangan atau sikap siswa terhadap metode belajar yang baru (afektif), </w:t>
      </w:r>
      <w:r w:rsidRPr="00475008">
        <w:rPr>
          <w:sz w:val="22"/>
          <w:szCs w:val="22"/>
          <w:lang w:val="id-ID"/>
        </w:rPr>
        <w:t xml:space="preserve">dan kompetensi ekologis </w:t>
      </w:r>
      <w:r w:rsidRPr="00475008">
        <w:rPr>
          <w:sz w:val="22"/>
          <w:szCs w:val="22"/>
        </w:rPr>
        <w:t xml:space="preserve">siswa </w:t>
      </w:r>
      <w:r w:rsidRPr="00475008">
        <w:rPr>
          <w:sz w:val="22"/>
          <w:szCs w:val="22"/>
          <w:lang w:val="id-ID"/>
        </w:rPr>
        <w:t xml:space="preserve">dalam pembelajaran </w:t>
      </w:r>
      <w:r w:rsidRPr="00475008">
        <w:rPr>
          <w:sz w:val="22"/>
          <w:szCs w:val="22"/>
        </w:rPr>
        <w:t>dapat dianalisis secara kualitatif</w:t>
      </w:r>
      <w:r w:rsidRPr="00475008">
        <w:rPr>
          <w:sz w:val="22"/>
          <w:szCs w:val="22"/>
          <w:lang w:val="id-ID"/>
        </w:rPr>
        <w:t xml:space="preserve">.  </w:t>
      </w:r>
      <w:r w:rsidRPr="00475008">
        <w:rPr>
          <w:sz w:val="22"/>
          <w:szCs w:val="22"/>
        </w:rPr>
        <w:t>Data-data yang diperoleh dihitung dengan teknik kuantitatif dengan langkah-langkah sebagai berikut :</w:t>
      </w:r>
    </w:p>
    <w:p w:rsidR="008E3155" w:rsidRPr="00475008" w:rsidRDefault="008E3155" w:rsidP="008E3155">
      <w:pPr>
        <w:tabs>
          <w:tab w:val="left" w:pos="284"/>
        </w:tabs>
        <w:rPr>
          <w:sz w:val="22"/>
          <w:szCs w:val="22"/>
          <w:lang w:val="sv-SE"/>
        </w:rPr>
      </w:pPr>
      <w:r w:rsidRPr="00475008">
        <w:rPr>
          <w:sz w:val="22"/>
          <w:szCs w:val="22"/>
          <w:lang w:val="id-ID"/>
        </w:rPr>
        <w:t xml:space="preserve">1. Data tentang kualitas pembelajaran </w:t>
      </w:r>
    </w:p>
    <w:p w:rsidR="008E3155" w:rsidRPr="00475008" w:rsidRDefault="008E3155" w:rsidP="008E3155">
      <w:pPr>
        <w:pStyle w:val="ListParagraph"/>
        <w:widowControl/>
        <w:numPr>
          <w:ilvl w:val="0"/>
          <w:numId w:val="13"/>
        </w:numPr>
        <w:spacing w:before="0"/>
        <w:contextualSpacing/>
        <w:jc w:val="both"/>
        <w:rPr>
          <w:lang w:val="id-ID"/>
        </w:rPr>
      </w:pPr>
      <w:r w:rsidRPr="00475008">
        <w:t>Data hasil observasi dihitung dengan menggunakan rumus :</w:t>
      </w:r>
    </w:p>
    <w:p w:rsidR="008E3155" w:rsidRPr="00475008" w:rsidRDefault="008E3155" w:rsidP="008E3155">
      <w:pPr>
        <w:pStyle w:val="ListParagraph"/>
        <w:ind w:left="709"/>
        <w:jc w:val="both"/>
        <w:rPr>
          <w:lang w:val="id-ID"/>
        </w:rPr>
      </w:pPr>
      <w:r w:rsidRPr="00475008">
        <w:t xml:space="preserve">Pencapaian = ∑ Skor yang dijawab </w:t>
      </w:r>
      <w:proofErr w:type="gramStart"/>
      <w:r w:rsidRPr="00475008">
        <w:t xml:space="preserve">benar  </w:t>
      </w:r>
      <w:r w:rsidRPr="00475008">
        <w:rPr>
          <w:lang w:val="id-ID"/>
        </w:rPr>
        <w:t>:</w:t>
      </w:r>
      <w:r w:rsidRPr="00475008">
        <w:t>Skor</w:t>
      </w:r>
      <w:proofErr w:type="gramEnd"/>
      <w:r w:rsidRPr="00475008">
        <w:t xml:space="preserve"> maksimum</w:t>
      </w:r>
      <w:r w:rsidRPr="00475008">
        <w:rPr>
          <w:lang w:val="id-ID"/>
        </w:rPr>
        <w:t xml:space="preserve"> </w:t>
      </w:r>
      <w:r w:rsidRPr="00475008">
        <w:t>X  100%</w:t>
      </w:r>
      <w:r w:rsidRPr="00475008">
        <w:rPr>
          <w:lang w:val="id-ID"/>
        </w:rPr>
        <w:t xml:space="preserve"> </w:t>
      </w:r>
      <w:r w:rsidRPr="00475008">
        <w:t xml:space="preserve">  (Arikunto, 20</w:t>
      </w:r>
      <w:r w:rsidRPr="00475008">
        <w:rPr>
          <w:lang w:val="id-ID"/>
        </w:rPr>
        <w:t>1</w:t>
      </w:r>
      <w:r w:rsidRPr="00475008">
        <w:t>0:24</w:t>
      </w:r>
      <w:r w:rsidRPr="00475008">
        <w:rPr>
          <w:lang w:val="id-ID"/>
        </w:rPr>
        <w:t>1</w:t>
      </w:r>
      <w:r w:rsidRPr="00475008">
        <w:t>)</w:t>
      </w:r>
    </w:p>
    <w:p w:rsidR="008E3155" w:rsidRPr="00475008" w:rsidRDefault="008E3155" w:rsidP="008E3155">
      <w:pPr>
        <w:pStyle w:val="ListParagraph"/>
        <w:widowControl/>
        <w:numPr>
          <w:ilvl w:val="0"/>
          <w:numId w:val="13"/>
        </w:numPr>
        <w:spacing w:before="0"/>
        <w:contextualSpacing/>
        <w:jc w:val="both"/>
        <w:rPr>
          <w:lang w:val="id-ID"/>
        </w:rPr>
      </w:pPr>
      <w:r w:rsidRPr="00475008">
        <w:t>Nilai yang diperoleh dari hasil observasi merupakan hasil belajar psikomotorik</w:t>
      </w:r>
      <w:r w:rsidRPr="00475008">
        <w:rPr>
          <w:lang w:val="id-ID"/>
        </w:rPr>
        <w:t xml:space="preserve"> </w:t>
      </w:r>
      <w:r w:rsidRPr="00475008">
        <w:t>dan efektif.</w:t>
      </w:r>
    </w:p>
    <w:p w:rsidR="008E3155" w:rsidRPr="00475008" w:rsidRDefault="008E3155" w:rsidP="008E3155">
      <w:pPr>
        <w:pStyle w:val="ListParagraph"/>
        <w:widowControl/>
        <w:numPr>
          <w:ilvl w:val="0"/>
          <w:numId w:val="13"/>
        </w:numPr>
        <w:spacing w:before="0"/>
        <w:contextualSpacing/>
        <w:jc w:val="both"/>
        <w:rPr>
          <w:lang w:val="id-ID"/>
        </w:rPr>
      </w:pPr>
      <w:r w:rsidRPr="00475008">
        <w:t>Menghitung keberhasilan kelas (ketuntasan belajar secara klasikal), yaitu</w:t>
      </w:r>
      <w:r w:rsidRPr="00475008">
        <w:rPr>
          <w:lang w:val="id-ID"/>
        </w:rPr>
        <w:t xml:space="preserve"> </w:t>
      </w:r>
      <w:r w:rsidRPr="00475008">
        <w:t>persentase siswa yang tuntas belajar sesuai dengan indikator keberhasilan,</w:t>
      </w:r>
      <w:r w:rsidRPr="00475008">
        <w:rPr>
          <w:lang w:val="id-ID"/>
        </w:rPr>
        <w:t xml:space="preserve"> </w:t>
      </w:r>
      <w:r w:rsidRPr="00475008">
        <w:t>dihitung dengan rumus :</w:t>
      </w:r>
    </w:p>
    <w:p w:rsidR="008E3155" w:rsidRPr="00475008" w:rsidRDefault="008E3155" w:rsidP="008E3155">
      <w:pPr>
        <w:ind w:left="709"/>
        <w:rPr>
          <w:sz w:val="22"/>
          <w:szCs w:val="22"/>
          <w:u w:val="single"/>
          <w:lang w:val="id-ID"/>
        </w:rPr>
      </w:pPr>
      <w:r w:rsidRPr="00475008">
        <w:rPr>
          <w:sz w:val="22"/>
          <w:szCs w:val="22"/>
        </w:rPr>
        <w:t xml:space="preserve"> % Ketuntasan Belajar Siswa = ∑ Siswa yang tuntas belajarnya X 100</w:t>
      </w:r>
      <w:proofErr w:type="gramStart"/>
      <w:r w:rsidRPr="00475008">
        <w:rPr>
          <w:sz w:val="22"/>
          <w:szCs w:val="22"/>
        </w:rPr>
        <w:t>%</w:t>
      </w:r>
      <w:r w:rsidRPr="00475008">
        <w:rPr>
          <w:sz w:val="22"/>
          <w:szCs w:val="22"/>
          <w:lang w:val="id-ID"/>
        </w:rPr>
        <w:t xml:space="preserve"> :</w:t>
      </w:r>
      <w:proofErr w:type="gramEnd"/>
      <w:r w:rsidRPr="00475008">
        <w:rPr>
          <w:sz w:val="22"/>
          <w:szCs w:val="22"/>
          <w:lang w:val="id-ID"/>
        </w:rPr>
        <w:t xml:space="preserve"> </w:t>
      </w:r>
      <w:r w:rsidRPr="00475008">
        <w:rPr>
          <w:sz w:val="22"/>
          <w:szCs w:val="22"/>
        </w:rPr>
        <w:t>Banyaknya siswa dalam satu kelas</w:t>
      </w:r>
    </w:p>
    <w:p w:rsidR="008E3155" w:rsidRPr="00475008" w:rsidRDefault="008E3155" w:rsidP="008E3155">
      <w:pPr>
        <w:pStyle w:val="ListParagraph"/>
        <w:widowControl/>
        <w:numPr>
          <w:ilvl w:val="0"/>
          <w:numId w:val="13"/>
        </w:numPr>
        <w:spacing w:before="0"/>
        <w:contextualSpacing/>
        <w:jc w:val="both"/>
        <w:rPr>
          <w:u w:val="single"/>
        </w:rPr>
      </w:pPr>
      <w:r w:rsidRPr="00475008">
        <w:t>Membuat rekapitulasi nilai hasil belajar siswa dari sebelum dan sesudah</w:t>
      </w:r>
      <w:r w:rsidRPr="00475008">
        <w:rPr>
          <w:lang w:val="id-ID"/>
        </w:rPr>
        <w:t xml:space="preserve"> </w:t>
      </w:r>
      <w:r w:rsidRPr="00475008">
        <w:t xml:space="preserve">tindakan (Siklus I, II)             </w:t>
      </w:r>
    </w:p>
    <w:p w:rsidR="008E3155" w:rsidRPr="00475008" w:rsidRDefault="008E3155" w:rsidP="008E3155">
      <w:pPr>
        <w:pStyle w:val="ListParagraph"/>
        <w:widowControl/>
        <w:numPr>
          <w:ilvl w:val="0"/>
          <w:numId w:val="13"/>
        </w:numPr>
        <w:spacing w:before="0"/>
        <w:contextualSpacing/>
        <w:jc w:val="both"/>
        <w:rPr>
          <w:u w:val="single"/>
        </w:rPr>
      </w:pPr>
      <w:r w:rsidRPr="00475008">
        <w:t>Menghitung kenaikan prestasi belajar siswa dari sebelum tindakan sampai sesudah tindakan (Siklus I, II), dengan rumus :</w:t>
      </w:r>
    </w:p>
    <w:p w:rsidR="008E3155" w:rsidRPr="00475008" w:rsidRDefault="008E3155" w:rsidP="008E3155">
      <w:pPr>
        <w:ind w:left="709"/>
        <w:rPr>
          <w:sz w:val="22"/>
          <w:szCs w:val="22"/>
          <w:lang w:val="id-ID"/>
        </w:rPr>
      </w:pPr>
      <w:r w:rsidRPr="00475008">
        <w:rPr>
          <w:sz w:val="22"/>
          <w:szCs w:val="22"/>
        </w:rPr>
        <w:t xml:space="preserve">   % Kenaikan = ∑ Nilai setelah tindakan - ∑ Nilai sebelum </w:t>
      </w:r>
      <w:proofErr w:type="gramStart"/>
      <w:r w:rsidRPr="00475008">
        <w:rPr>
          <w:sz w:val="22"/>
          <w:szCs w:val="22"/>
        </w:rPr>
        <w:t>tindakan  X</w:t>
      </w:r>
      <w:proofErr w:type="gramEnd"/>
      <w:r w:rsidRPr="00475008">
        <w:rPr>
          <w:sz w:val="22"/>
          <w:szCs w:val="22"/>
        </w:rPr>
        <w:t xml:space="preserve"> 100%</w:t>
      </w:r>
      <w:r w:rsidRPr="00475008">
        <w:rPr>
          <w:sz w:val="22"/>
          <w:szCs w:val="22"/>
          <w:lang w:val="id-ID"/>
        </w:rPr>
        <w:t xml:space="preserve"> :</w:t>
      </w:r>
      <w:r w:rsidRPr="00475008">
        <w:rPr>
          <w:sz w:val="22"/>
          <w:szCs w:val="22"/>
        </w:rPr>
        <w:t xml:space="preserve"> ∑ Nilai sebelum tindakan</w:t>
      </w:r>
    </w:p>
    <w:p w:rsidR="008E3155" w:rsidRPr="00475008" w:rsidRDefault="008E3155" w:rsidP="008E3155">
      <w:pPr>
        <w:tabs>
          <w:tab w:val="left" w:pos="284"/>
        </w:tabs>
        <w:rPr>
          <w:sz w:val="22"/>
          <w:szCs w:val="22"/>
          <w:lang w:val="id-ID"/>
        </w:rPr>
      </w:pPr>
      <w:r w:rsidRPr="00475008">
        <w:rPr>
          <w:sz w:val="22"/>
          <w:szCs w:val="22"/>
          <w:lang w:val="id-ID"/>
        </w:rPr>
        <w:t>2. Data tentang hasil belajar</w:t>
      </w:r>
    </w:p>
    <w:p w:rsidR="008E3155" w:rsidRPr="00475008" w:rsidRDefault="008E3155" w:rsidP="008E3155">
      <w:pPr>
        <w:pStyle w:val="ListParagraph"/>
        <w:widowControl/>
        <w:numPr>
          <w:ilvl w:val="0"/>
          <w:numId w:val="14"/>
        </w:numPr>
        <w:spacing w:before="0"/>
        <w:contextualSpacing/>
        <w:jc w:val="both"/>
        <w:rPr>
          <w:lang w:val="id-ID"/>
        </w:rPr>
      </w:pPr>
      <w:r w:rsidRPr="00475008">
        <w:lastRenderedPageBreak/>
        <w:t xml:space="preserve">Data hasil tes dapat dihitung dengan mengguanakan rumus sebagai berikut : </w:t>
      </w:r>
    </w:p>
    <w:p w:rsidR="008E3155" w:rsidRPr="00475008" w:rsidRDefault="008E3155" w:rsidP="008E3155">
      <w:pPr>
        <w:pStyle w:val="ListParagraph"/>
        <w:widowControl/>
        <w:numPr>
          <w:ilvl w:val="0"/>
          <w:numId w:val="11"/>
        </w:numPr>
        <w:tabs>
          <w:tab w:val="left" w:pos="1134"/>
        </w:tabs>
        <w:spacing w:before="0"/>
        <w:ind w:left="1134" w:hanging="283"/>
        <w:contextualSpacing/>
        <w:jc w:val="both"/>
        <w:rPr>
          <w:lang w:val="id-ID"/>
        </w:rPr>
      </w:pPr>
      <w:r w:rsidRPr="00475008">
        <w:t xml:space="preserve">Pencapaian = ∑ Skor yang dijawab benar  </w:t>
      </w:r>
      <w:r w:rsidRPr="00475008">
        <w:rPr>
          <w:lang w:val="id-ID"/>
        </w:rPr>
        <w:t>:</w:t>
      </w:r>
      <w:r w:rsidRPr="00475008">
        <w:t>Skor maksimum</w:t>
      </w:r>
      <w:r w:rsidRPr="00475008">
        <w:rPr>
          <w:lang w:val="id-ID"/>
        </w:rPr>
        <w:t xml:space="preserve"> </w:t>
      </w:r>
      <w:r w:rsidRPr="00475008">
        <w:t>X  100%</w:t>
      </w:r>
      <w:r w:rsidRPr="00475008">
        <w:rPr>
          <w:lang w:val="id-ID"/>
        </w:rPr>
        <w:t xml:space="preserve"> </w:t>
      </w:r>
      <w:r w:rsidRPr="00475008">
        <w:t xml:space="preserve">  (Arikunto, 20</w:t>
      </w:r>
      <w:r w:rsidRPr="00475008">
        <w:rPr>
          <w:lang w:val="id-ID"/>
        </w:rPr>
        <w:t>1</w:t>
      </w:r>
      <w:r w:rsidRPr="00475008">
        <w:t>0:24</w:t>
      </w:r>
      <w:r w:rsidRPr="00475008">
        <w:rPr>
          <w:lang w:val="id-ID"/>
        </w:rPr>
        <w:t>1</w:t>
      </w:r>
      <w:r w:rsidRPr="00475008">
        <w:t>)</w:t>
      </w:r>
    </w:p>
    <w:p w:rsidR="008E3155" w:rsidRPr="00475008" w:rsidRDefault="008E3155" w:rsidP="008E3155">
      <w:pPr>
        <w:pStyle w:val="ListParagraph"/>
        <w:widowControl/>
        <w:numPr>
          <w:ilvl w:val="0"/>
          <w:numId w:val="11"/>
        </w:numPr>
        <w:tabs>
          <w:tab w:val="left" w:pos="1276"/>
        </w:tabs>
        <w:spacing w:before="0"/>
        <w:ind w:left="1134" w:hanging="283"/>
        <w:contextualSpacing/>
        <w:jc w:val="both"/>
        <w:rPr>
          <w:lang w:val="id-ID"/>
        </w:rPr>
      </w:pPr>
      <w:r w:rsidRPr="00475008">
        <w:t>Nilai    = ∑ Skor yang dijawab benar</w:t>
      </w:r>
      <w:r w:rsidRPr="00475008">
        <w:rPr>
          <w:lang w:val="id-ID"/>
        </w:rPr>
        <w:t xml:space="preserve"> :Skor maksimum</w:t>
      </w:r>
      <w:r w:rsidRPr="00475008">
        <w:t xml:space="preserve"> X 100% (Arikunto, 20</w:t>
      </w:r>
      <w:r w:rsidRPr="00475008">
        <w:rPr>
          <w:lang w:val="id-ID"/>
        </w:rPr>
        <w:t>1</w:t>
      </w:r>
      <w:r w:rsidRPr="00475008">
        <w:t>0:242)</w:t>
      </w:r>
    </w:p>
    <w:p w:rsidR="008E3155" w:rsidRPr="00475008" w:rsidRDefault="008E3155" w:rsidP="008E3155">
      <w:pPr>
        <w:ind w:left="1134"/>
        <w:rPr>
          <w:sz w:val="22"/>
          <w:szCs w:val="22"/>
        </w:rPr>
      </w:pPr>
      <w:proofErr w:type="gramStart"/>
      <w:r w:rsidRPr="00475008">
        <w:rPr>
          <w:sz w:val="22"/>
          <w:szCs w:val="22"/>
        </w:rPr>
        <w:t>Nilai tes merupakan hasil belajar kognitif siswa, yang merupakan perbandingan antara hasil belajar siswa sebelum tindakan dengan hasil belajar siswa sesudah tindakan.</w:t>
      </w:r>
      <w:proofErr w:type="gramEnd"/>
    </w:p>
    <w:p w:rsidR="008E3155" w:rsidRPr="00475008" w:rsidRDefault="008E3155" w:rsidP="008E3155">
      <w:pPr>
        <w:rPr>
          <w:sz w:val="22"/>
          <w:szCs w:val="22"/>
          <w:lang w:val="id-ID"/>
        </w:rPr>
      </w:pPr>
      <w:r w:rsidRPr="00475008">
        <w:rPr>
          <w:sz w:val="22"/>
          <w:szCs w:val="22"/>
        </w:rPr>
        <w:tab/>
      </w:r>
      <w:proofErr w:type="gramStart"/>
      <w:r w:rsidRPr="00475008">
        <w:rPr>
          <w:sz w:val="22"/>
          <w:szCs w:val="22"/>
        </w:rPr>
        <w:t xml:space="preserve">Teknik kualitatif digunakan untuk menganalisis data-data non tes, yaitu data observasi, </w:t>
      </w:r>
      <w:r w:rsidRPr="00475008">
        <w:rPr>
          <w:sz w:val="22"/>
          <w:szCs w:val="22"/>
          <w:lang w:val="id-ID"/>
        </w:rPr>
        <w:t xml:space="preserve">dan </w:t>
      </w:r>
      <w:r w:rsidRPr="00475008">
        <w:rPr>
          <w:sz w:val="22"/>
          <w:szCs w:val="22"/>
        </w:rPr>
        <w:t>data angket.</w:t>
      </w:r>
      <w:proofErr w:type="gramEnd"/>
      <w:r w:rsidRPr="00475008">
        <w:rPr>
          <w:sz w:val="22"/>
          <w:szCs w:val="22"/>
        </w:rPr>
        <w:t xml:space="preserve"> </w:t>
      </w:r>
      <w:proofErr w:type="gramStart"/>
      <w:r w:rsidRPr="00475008">
        <w:rPr>
          <w:sz w:val="22"/>
          <w:szCs w:val="22"/>
        </w:rPr>
        <w:t xml:space="preserve">Data observasi dan angket digunakan untuk siswa yang mengalami kesulitan dalam </w:t>
      </w:r>
      <w:r w:rsidRPr="00475008">
        <w:rPr>
          <w:sz w:val="22"/>
          <w:szCs w:val="22"/>
          <w:lang w:val="id-ID"/>
        </w:rPr>
        <w:t>pembelajaran</w:t>
      </w:r>
      <w:r w:rsidRPr="00475008">
        <w:rPr>
          <w:sz w:val="22"/>
          <w:szCs w:val="22"/>
        </w:rPr>
        <w:t>.</w:t>
      </w:r>
      <w:proofErr w:type="gramEnd"/>
      <w:r w:rsidRPr="00475008">
        <w:rPr>
          <w:sz w:val="22"/>
          <w:szCs w:val="22"/>
        </w:rPr>
        <w:t xml:space="preserve"> Sedangkan data wawancara pada penelitian ini bertujuan untuk mengatasi siswa yang mengalami kesulitan dalam proses belajar mengajar.</w:t>
      </w:r>
    </w:p>
    <w:p w:rsidR="008E3155" w:rsidRPr="00475008" w:rsidRDefault="008E3155" w:rsidP="008E3155">
      <w:pPr>
        <w:widowControl/>
        <w:numPr>
          <w:ilvl w:val="0"/>
          <w:numId w:val="10"/>
        </w:numPr>
        <w:tabs>
          <w:tab w:val="clear" w:pos="720"/>
          <w:tab w:val="num" w:pos="0"/>
          <w:tab w:val="left" w:pos="284"/>
        </w:tabs>
        <w:ind w:left="0" w:firstLine="0"/>
        <w:rPr>
          <w:rStyle w:val="apple-style-span"/>
          <w:sz w:val="22"/>
          <w:szCs w:val="22"/>
          <w:lang w:val="sv-SE"/>
        </w:rPr>
      </w:pPr>
      <w:r w:rsidRPr="00475008">
        <w:rPr>
          <w:rStyle w:val="apple-style-span"/>
          <w:color w:val="000000"/>
          <w:sz w:val="22"/>
          <w:szCs w:val="22"/>
        </w:rPr>
        <w:t>Indikator</w:t>
      </w:r>
      <w:r w:rsidRPr="00475008">
        <w:rPr>
          <w:rStyle w:val="apple-style-span"/>
          <w:color w:val="000000"/>
          <w:sz w:val="22"/>
          <w:szCs w:val="22"/>
          <w:lang w:val="id-ID"/>
        </w:rPr>
        <w:t xml:space="preserve"> </w:t>
      </w:r>
      <w:r w:rsidRPr="00475008">
        <w:rPr>
          <w:rStyle w:val="apple-style-span"/>
          <w:color w:val="000000"/>
          <w:sz w:val="22"/>
          <w:szCs w:val="22"/>
        </w:rPr>
        <w:t>kinerja</w:t>
      </w:r>
      <w:r w:rsidRPr="00475008">
        <w:rPr>
          <w:rStyle w:val="apple-style-span"/>
          <w:color w:val="000000"/>
          <w:sz w:val="22"/>
          <w:szCs w:val="22"/>
          <w:lang w:val="id-ID"/>
        </w:rPr>
        <w:t xml:space="preserve"> </w:t>
      </w:r>
      <w:r w:rsidRPr="00475008">
        <w:rPr>
          <w:rStyle w:val="apple-style-span"/>
          <w:color w:val="000000"/>
          <w:sz w:val="22"/>
          <w:szCs w:val="22"/>
        </w:rPr>
        <w:t>dari</w:t>
      </w:r>
      <w:r w:rsidRPr="00475008">
        <w:rPr>
          <w:rStyle w:val="apple-style-span"/>
          <w:color w:val="000000"/>
          <w:sz w:val="22"/>
          <w:szCs w:val="22"/>
          <w:lang w:val="id-ID"/>
        </w:rPr>
        <w:t xml:space="preserve"> </w:t>
      </w:r>
      <w:r w:rsidRPr="00475008">
        <w:rPr>
          <w:rStyle w:val="apple-style-span"/>
          <w:color w:val="000000"/>
          <w:sz w:val="22"/>
          <w:szCs w:val="22"/>
        </w:rPr>
        <w:t>penelitian adalah</w:t>
      </w:r>
    </w:p>
    <w:p w:rsidR="008E3155" w:rsidRPr="00475008" w:rsidRDefault="008E3155" w:rsidP="008E3155">
      <w:pPr>
        <w:rPr>
          <w:sz w:val="22"/>
          <w:szCs w:val="22"/>
          <w:lang w:val="id-ID"/>
        </w:rPr>
      </w:pPr>
      <w:r w:rsidRPr="00475008">
        <w:rPr>
          <w:sz w:val="22"/>
          <w:szCs w:val="22"/>
        </w:rPr>
        <w:t>Indikator keberhasilan</w:t>
      </w:r>
      <w:r w:rsidRPr="00475008">
        <w:rPr>
          <w:sz w:val="22"/>
          <w:szCs w:val="22"/>
          <w:lang w:val="id-ID"/>
        </w:rPr>
        <w:t xml:space="preserve"> yang ingin dicapai dalam</w:t>
      </w:r>
      <w:r w:rsidRPr="00475008">
        <w:rPr>
          <w:sz w:val="22"/>
          <w:szCs w:val="22"/>
        </w:rPr>
        <w:t xml:space="preserve"> penelitian ini adalah</w:t>
      </w:r>
      <w:r w:rsidRPr="00475008">
        <w:rPr>
          <w:sz w:val="22"/>
          <w:szCs w:val="22"/>
          <w:lang w:val="id-ID"/>
        </w:rPr>
        <w:t xml:space="preserve"> pada akhir tahun ajaran 2018/2019 jumlah siswa kelas X MIPA 2 SMA Negeri 1 Bulu yang menguasai konsep Pencemaran Lingkungan dengan baik meningkat secara nyata, sebagaimana ditunjukkan oleh dua indikator utama yaitu:</w:t>
      </w:r>
    </w:p>
    <w:p w:rsidR="008E3155" w:rsidRPr="008E3155" w:rsidRDefault="008E3155" w:rsidP="008E3155">
      <w:pPr>
        <w:pStyle w:val="ListParagraph"/>
        <w:numPr>
          <w:ilvl w:val="0"/>
          <w:numId w:val="12"/>
        </w:numPr>
        <w:suppressAutoHyphens/>
        <w:spacing w:before="0"/>
        <w:ind w:left="567" w:hanging="283"/>
        <w:jc w:val="both"/>
      </w:pPr>
      <w:r w:rsidRPr="00475008">
        <w:rPr>
          <w:lang w:val="id-ID"/>
        </w:rPr>
        <w:t>Sekurang-kurangnya 85% siswa kelas X MIPA 2 SMA Negeri 1 Bulu memperoleh nilai minimal 75%</w:t>
      </w:r>
      <w:r w:rsidRPr="00475008">
        <w:t>.</w:t>
      </w:r>
    </w:p>
    <w:p w:rsidR="0001474C" w:rsidRPr="008E3155" w:rsidRDefault="008E3155" w:rsidP="008E3155">
      <w:pPr>
        <w:pStyle w:val="ListParagraph"/>
        <w:numPr>
          <w:ilvl w:val="0"/>
          <w:numId w:val="12"/>
        </w:numPr>
        <w:suppressAutoHyphens/>
        <w:spacing w:before="0"/>
        <w:ind w:left="567" w:hanging="283"/>
        <w:jc w:val="both"/>
      </w:pPr>
      <w:r w:rsidRPr="008E3155">
        <w:rPr>
          <w:lang w:val="id-ID"/>
        </w:rPr>
        <w:t>Keterlibatan siswa atau kualitas pembelajaran secara aktif dalam proses belajar mengajar</w:t>
      </w:r>
      <w:r w:rsidR="0001474C" w:rsidRPr="008E3155">
        <w:rPr>
          <w:lang w:val="id-ID"/>
        </w:rPr>
        <w:t xml:space="preserve">METODE PENELITIAN </w:t>
      </w:r>
    </w:p>
    <w:p w:rsidR="003477A5" w:rsidRPr="00465E5F" w:rsidRDefault="003477A5" w:rsidP="003477A5">
      <w:pPr>
        <w:pStyle w:val="07aSubJudul"/>
        <w:rPr>
          <w:sz w:val="22"/>
          <w:szCs w:val="22"/>
        </w:rPr>
      </w:pPr>
      <w:r w:rsidRPr="00465E5F">
        <w:rPr>
          <w:sz w:val="22"/>
          <w:szCs w:val="22"/>
        </w:rPr>
        <w:t xml:space="preserve">HASIL </w:t>
      </w:r>
      <w:r w:rsidR="006F272E" w:rsidRPr="00465E5F">
        <w:rPr>
          <w:sz w:val="22"/>
          <w:szCs w:val="22"/>
          <w:lang w:val="id-ID"/>
        </w:rPr>
        <w:t xml:space="preserve">DAN </w:t>
      </w:r>
      <w:r w:rsidRPr="00465E5F">
        <w:rPr>
          <w:sz w:val="22"/>
          <w:szCs w:val="22"/>
        </w:rPr>
        <w:t>PEMBAHASAN</w:t>
      </w:r>
    </w:p>
    <w:p w:rsidR="006374B6" w:rsidRPr="00475008" w:rsidRDefault="006374B6" w:rsidP="006374B6">
      <w:pPr>
        <w:pStyle w:val="ListParagraph"/>
        <w:widowControl/>
        <w:numPr>
          <w:ilvl w:val="0"/>
          <w:numId w:val="15"/>
        </w:numPr>
        <w:spacing w:before="0"/>
        <w:ind w:left="426" w:hanging="426"/>
        <w:contextualSpacing/>
        <w:jc w:val="both"/>
        <w:rPr>
          <w:b/>
        </w:rPr>
      </w:pPr>
      <w:r w:rsidRPr="00475008">
        <w:rPr>
          <w:b/>
        </w:rPr>
        <w:t>Deskripsi</w:t>
      </w:r>
      <w:r w:rsidRPr="00475008">
        <w:rPr>
          <w:b/>
          <w:lang w:val="id-ID"/>
        </w:rPr>
        <w:t xml:space="preserve"> </w:t>
      </w:r>
      <w:r w:rsidRPr="00475008">
        <w:rPr>
          <w:b/>
        </w:rPr>
        <w:t>Awal</w:t>
      </w:r>
    </w:p>
    <w:p w:rsidR="006374B6" w:rsidRPr="00475008" w:rsidRDefault="006374B6" w:rsidP="006374B6">
      <w:pPr>
        <w:pStyle w:val="ListParagraph"/>
        <w:ind w:left="426"/>
        <w:jc w:val="both"/>
        <w:rPr>
          <w:b/>
        </w:rPr>
      </w:pPr>
      <w:r w:rsidRPr="00475008">
        <w:rPr>
          <w:b/>
          <w:noProof/>
        </w:rPr>
        <w:drawing>
          <wp:anchor distT="0" distB="0" distL="114300" distR="114300" simplePos="0" relativeHeight="251673088" behindDoc="1" locked="0" layoutInCell="1" allowOverlap="1">
            <wp:simplePos x="0" y="0"/>
            <wp:positionH relativeFrom="column">
              <wp:posOffset>139345</wp:posOffset>
            </wp:positionH>
            <wp:positionV relativeFrom="paragraph">
              <wp:posOffset>96269</wp:posOffset>
            </wp:positionV>
            <wp:extent cx="2735891" cy="1637414"/>
            <wp:effectExtent l="19050" t="0" r="26359" b="886"/>
            <wp:wrapNone/>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6374B6" w:rsidRPr="00475008" w:rsidRDefault="006374B6" w:rsidP="006374B6">
      <w:pPr>
        <w:rPr>
          <w:b/>
          <w:sz w:val="22"/>
          <w:szCs w:val="22"/>
          <w:lang w:val="id-ID"/>
        </w:rPr>
      </w:pPr>
    </w:p>
    <w:p w:rsidR="006374B6" w:rsidRPr="00475008" w:rsidRDefault="006374B6" w:rsidP="006374B6">
      <w:pPr>
        <w:rPr>
          <w:b/>
          <w:sz w:val="22"/>
          <w:szCs w:val="22"/>
          <w:lang w:val="id-ID"/>
        </w:rPr>
      </w:pPr>
    </w:p>
    <w:p w:rsidR="006374B6" w:rsidRPr="00475008" w:rsidRDefault="006374B6" w:rsidP="006374B6">
      <w:pPr>
        <w:rPr>
          <w:b/>
          <w:sz w:val="22"/>
          <w:szCs w:val="22"/>
          <w:lang w:val="id-ID"/>
        </w:rPr>
      </w:pPr>
    </w:p>
    <w:p w:rsidR="006374B6" w:rsidRPr="00475008" w:rsidRDefault="006374B6" w:rsidP="006374B6">
      <w:pPr>
        <w:rPr>
          <w:b/>
          <w:sz w:val="22"/>
          <w:szCs w:val="22"/>
          <w:lang w:val="id-ID"/>
        </w:rPr>
      </w:pPr>
    </w:p>
    <w:p w:rsidR="006374B6" w:rsidRPr="00475008" w:rsidRDefault="006374B6" w:rsidP="006374B6">
      <w:pPr>
        <w:rPr>
          <w:rFonts w:ascii="Nimbus Roman No9 L" w:hAnsi="Nimbus Roman No9 L" w:hint="eastAsia"/>
          <w:i/>
          <w:color w:val="000000" w:themeColor="text1"/>
          <w:sz w:val="22"/>
          <w:szCs w:val="22"/>
          <w:lang w:val="id-ID"/>
        </w:rPr>
      </w:pPr>
    </w:p>
    <w:p w:rsidR="006374B6" w:rsidRDefault="006374B6" w:rsidP="006374B6">
      <w:pPr>
        <w:ind w:firstLine="426"/>
        <w:rPr>
          <w:color w:val="000000" w:themeColor="text1"/>
          <w:sz w:val="22"/>
          <w:szCs w:val="22"/>
          <w:lang w:val="id-ID"/>
        </w:rPr>
      </w:pPr>
    </w:p>
    <w:p w:rsidR="006374B6" w:rsidRDefault="006374B6" w:rsidP="006374B6">
      <w:pPr>
        <w:ind w:firstLine="426"/>
        <w:rPr>
          <w:color w:val="000000" w:themeColor="text1"/>
          <w:sz w:val="22"/>
          <w:szCs w:val="22"/>
          <w:lang w:val="id-ID"/>
        </w:rPr>
      </w:pPr>
    </w:p>
    <w:p w:rsidR="006374B6" w:rsidRDefault="006374B6" w:rsidP="006374B6">
      <w:pPr>
        <w:ind w:firstLine="426"/>
        <w:rPr>
          <w:color w:val="000000" w:themeColor="text1"/>
          <w:sz w:val="22"/>
          <w:szCs w:val="22"/>
          <w:lang w:val="id-ID"/>
        </w:rPr>
      </w:pPr>
    </w:p>
    <w:p w:rsidR="006374B6" w:rsidRDefault="006374B6" w:rsidP="006374B6">
      <w:pPr>
        <w:ind w:firstLine="426"/>
        <w:rPr>
          <w:color w:val="000000" w:themeColor="text1"/>
          <w:sz w:val="22"/>
          <w:szCs w:val="22"/>
          <w:lang w:val="id-ID"/>
        </w:rPr>
      </w:pPr>
    </w:p>
    <w:p w:rsidR="006374B6" w:rsidRDefault="006374B6" w:rsidP="006374B6">
      <w:pPr>
        <w:ind w:firstLine="426"/>
        <w:rPr>
          <w:color w:val="000000" w:themeColor="text1"/>
          <w:sz w:val="22"/>
          <w:szCs w:val="22"/>
          <w:lang w:val="id-ID"/>
        </w:rPr>
      </w:pPr>
    </w:p>
    <w:p w:rsidR="006374B6" w:rsidRPr="00475008" w:rsidRDefault="006374B6" w:rsidP="006374B6">
      <w:pPr>
        <w:ind w:firstLine="426"/>
        <w:rPr>
          <w:rFonts w:ascii="Nimbus Roman No9 L" w:hAnsi="Nimbus Roman No9 L" w:hint="eastAsia"/>
          <w:color w:val="000000" w:themeColor="text1"/>
          <w:sz w:val="22"/>
          <w:szCs w:val="22"/>
          <w:lang w:val="id-ID"/>
        </w:rPr>
      </w:pPr>
      <w:proofErr w:type="gramStart"/>
      <w:r w:rsidRPr="00475008">
        <w:rPr>
          <w:color w:val="000000" w:themeColor="text1"/>
          <w:sz w:val="22"/>
          <w:szCs w:val="22"/>
        </w:rPr>
        <w:lastRenderedPageBreak/>
        <w:t xml:space="preserve">Nilai dan Hasil Observasi </w:t>
      </w:r>
      <w:r w:rsidRPr="00475008">
        <w:rPr>
          <w:rFonts w:ascii="Nimbus Roman No9 L" w:hAnsi="Nimbus Roman No9 L"/>
          <w:color w:val="000000" w:themeColor="text1"/>
          <w:sz w:val="22"/>
          <w:szCs w:val="22"/>
        </w:rPr>
        <w:t>Pra Siklus</w:t>
      </w:r>
      <w:r w:rsidRPr="00475008">
        <w:rPr>
          <w:color w:val="000000" w:themeColor="text1"/>
          <w:sz w:val="22"/>
          <w:szCs w:val="22"/>
          <w:lang w:val="id-ID"/>
        </w:rPr>
        <w:t xml:space="preserve"> </w:t>
      </w:r>
      <w:r w:rsidRPr="00475008">
        <w:rPr>
          <w:rFonts w:ascii="Nimbus Roman No9 L" w:hAnsi="Nimbus Roman No9 L"/>
          <w:color w:val="000000" w:themeColor="text1"/>
          <w:sz w:val="22"/>
          <w:szCs w:val="22"/>
        </w:rPr>
        <w:t>dapat dilihat bahwa siswa kelas X MI</w:t>
      </w:r>
      <w:r w:rsidRPr="00475008">
        <w:rPr>
          <w:rFonts w:ascii="Nimbus Roman No9 L" w:hAnsi="Nimbus Roman No9 L"/>
          <w:color w:val="000000" w:themeColor="text1"/>
          <w:sz w:val="22"/>
          <w:szCs w:val="22"/>
          <w:lang w:val="id-ID"/>
        </w:rPr>
        <w:t>P</w:t>
      </w:r>
      <w:r w:rsidRPr="00475008">
        <w:rPr>
          <w:rFonts w:ascii="Nimbus Roman No9 L" w:hAnsi="Nimbus Roman No9 L"/>
          <w:color w:val="000000" w:themeColor="text1"/>
          <w:sz w:val="22"/>
          <w:szCs w:val="22"/>
        </w:rPr>
        <w:t>A-2 SMA Negeri 1 Bulu masih banyak yang belum tuntas dalam pembelajaran.</w:t>
      </w:r>
      <w:proofErr w:type="gramEnd"/>
      <w:r w:rsidRPr="00475008">
        <w:rPr>
          <w:rFonts w:ascii="Nimbus Roman No9 L" w:hAnsi="Nimbus Roman No9 L"/>
          <w:color w:val="000000" w:themeColor="text1"/>
          <w:sz w:val="22"/>
          <w:szCs w:val="22"/>
        </w:rPr>
        <w:t xml:space="preserve"> Siswa yang tuntas baru 1 </w:t>
      </w:r>
      <w:proofErr w:type="gramStart"/>
      <w:r w:rsidRPr="00475008">
        <w:rPr>
          <w:rFonts w:ascii="Nimbus Roman No9 L" w:hAnsi="Nimbus Roman No9 L"/>
          <w:color w:val="000000" w:themeColor="text1"/>
          <w:sz w:val="22"/>
          <w:szCs w:val="22"/>
        </w:rPr>
        <w:t>orang  dari</w:t>
      </w:r>
      <w:proofErr w:type="gramEnd"/>
      <w:r w:rsidRPr="00475008">
        <w:rPr>
          <w:rFonts w:ascii="Nimbus Roman No9 L" w:hAnsi="Nimbus Roman No9 L"/>
          <w:color w:val="000000" w:themeColor="text1"/>
          <w:sz w:val="22"/>
          <w:szCs w:val="22"/>
        </w:rPr>
        <w:t xml:space="preserve"> 28 siswa. Jumlah tersebut menunjukkan baru ada 1 siswa (3</w:t>
      </w:r>
      <w:proofErr w:type="gramStart"/>
      <w:r w:rsidRPr="00475008">
        <w:rPr>
          <w:rFonts w:ascii="Nimbus Roman No9 L" w:hAnsi="Nimbus Roman No9 L"/>
          <w:color w:val="000000" w:themeColor="text1"/>
          <w:sz w:val="22"/>
          <w:szCs w:val="22"/>
        </w:rPr>
        <w:t>,57</w:t>
      </w:r>
      <w:proofErr w:type="gramEnd"/>
      <w:r w:rsidRPr="00475008">
        <w:rPr>
          <w:rFonts w:ascii="Nimbus Roman No9 L" w:hAnsi="Nimbus Roman No9 L"/>
          <w:color w:val="000000" w:themeColor="text1"/>
          <w:sz w:val="22"/>
          <w:szCs w:val="22"/>
        </w:rPr>
        <w:t xml:space="preserve">%) yang tuntas dalam pembelajaran. Di sisi </w:t>
      </w:r>
      <w:proofErr w:type="gramStart"/>
      <w:r w:rsidRPr="00475008">
        <w:rPr>
          <w:rFonts w:ascii="Nimbus Roman No9 L" w:hAnsi="Nimbus Roman No9 L"/>
          <w:color w:val="000000" w:themeColor="text1"/>
          <w:sz w:val="22"/>
          <w:szCs w:val="22"/>
        </w:rPr>
        <w:t>lain</w:t>
      </w:r>
      <w:proofErr w:type="gramEnd"/>
      <w:r w:rsidRPr="00475008">
        <w:rPr>
          <w:rFonts w:ascii="Nimbus Roman No9 L" w:hAnsi="Nimbus Roman No9 L"/>
          <w:color w:val="000000" w:themeColor="text1"/>
          <w:sz w:val="22"/>
          <w:szCs w:val="22"/>
        </w:rPr>
        <w:t>, standar ketuntasan klasikal adalah 75%.</w:t>
      </w:r>
      <w:r w:rsidRPr="00475008">
        <w:rPr>
          <w:rFonts w:ascii="Nimbus Roman No9 L" w:hAnsi="Nimbus Roman No9 L"/>
          <w:color w:val="000000" w:themeColor="text1"/>
          <w:sz w:val="22"/>
          <w:szCs w:val="22"/>
          <w:lang w:val="id-ID"/>
        </w:rPr>
        <w:t xml:space="preserve"> </w:t>
      </w:r>
      <w:r w:rsidRPr="00475008">
        <w:rPr>
          <w:rFonts w:ascii="Nimbus Roman No9 L" w:hAnsi="Nimbus Roman No9 L"/>
          <w:color w:val="000000" w:themeColor="text1"/>
          <w:sz w:val="22"/>
          <w:szCs w:val="22"/>
        </w:rPr>
        <w:t xml:space="preserve"> </w:t>
      </w:r>
      <w:proofErr w:type="gramStart"/>
      <w:r w:rsidRPr="00475008">
        <w:rPr>
          <w:rFonts w:ascii="Nimbus Roman No9 L" w:hAnsi="Nimbus Roman No9 L"/>
          <w:color w:val="000000" w:themeColor="text1"/>
          <w:sz w:val="22"/>
          <w:szCs w:val="22"/>
        </w:rPr>
        <w:t>Oleh karena itu perlu dilakukan usaha meningkatkan kemampuan siswa dalam pembelajaran pada kompetensi pada materi pencemaran lingkungan.</w:t>
      </w:r>
      <w:proofErr w:type="gramEnd"/>
    </w:p>
    <w:p w:rsidR="006374B6" w:rsidRPr="00475008" w:rsidRDefault="006374B6" w:rsidP="006374B6">
      <w:pPr>
        <w:pStyle w:val="ListParagraph"/>
        <w:widowControl/>
        <w:numPr>
          <w:ilvl w:val="0"/>
          <w:numId w:val="15"/>
        </w:numPr>
        <w:spacing w:before="0"/>
        <w:ind w:left="426" w:hanging="426"/>
        <w:contextualSpacing/>
        <w:jc w:val="both"/>
        <w:rPr>
          <w:b/>
        </w:rPr>
      </w:pPr>
      <w:r w:rsidRPr="00475008">
        <w:rPr>
          <w:b/>
        </w:rPr>
        <w:t>Deskripsi</w:t>
      </w:r>
      <w:r w:rsidRPr="00475008">
        <w:rPr>
          <w:b/>
          <w:lang w:val="id-ID"/>
        </w:rPr>
        <w:t xml:space="preserve"> </w:t>
      </w:r>
      <w:r w:rsidRPr="00475008">
        <w:rPr>
          <w:b/>
        </w:rPr>
        <w:t>Siklus I</w:t>
      </w:r>
      <w:r w:rsidRPr="00475008">
        <w:rPr>
          <w:b/>
          <w:lang w:val="id-ID"/>
        </w:rPr>
        <w:t xml:space="preserve"> </w:t>
      </w:r>
    </w:p>
    <w:p w:rsidR="006374B6" w:rsidRDefault="006374B6" w:rsidP="006374B6">
      <w:pPr>
        <w:rPr>
          <w:color w:val="000000" w:themeColor="text1"/>
          <w:sz w:val="22"/>
          <w:szCs w:val="22"/>
          <w:lang w:val="id-ID"/>
        </w:rPr>
      </w:pPr>
      <w:r w:rsidRPr="00475008">
        <w:rPr>
          <w:color w:val="000000" w:themeColor="text1"/>
          <w:sz w:val="22"/>
          <w:szCs w:val="22"/>
          <w:lang w:val="sv-SE"/>
        </w:rPr>
        <w:t xml:space="preserve">Berdasarkan observasi yang dilakukan oleh </w:t>
      </w:r>
      <w:r w:rsidRPr="00475008">
        <w:rPr>
          <w:color w:val="000000" w:themeColor="text1"/>
          <w:sz w:val="22"/>
          <w:szCs w:val="22"/>
          <w:lang w:val="id-ID"/>
        </w:rPr>
        <w:t xml:space="preserve">observer </w:t>
      </w:r>
      <w:r w:rsidRPr="00475008">
        <w:rPr>
          <w:color w:val="000000" w:themeColor="text1"/>
          <w:sz w:val="22"/>
          <w:szCs w:val="22"/>
          <w:lang w:val="sv-SE"/>
        </w:rPr>
        <w:t>didapatkan data sebagai berikut:</w:t>
      </w:r>
    </w:p>
    <w:p w:rsidR="006374B6" w:rsidRDefault="006374B6" w:rsidP="006374B6">
      <w:pPr>
        <w:rPr>
          <w:color w:val="000000" w:themeColor="text1"/>
          <w:sz w:val="22"/>
          <w:szCs w:val="22"/>
          <w:lang w:val="id-ID"/>
        </w:rPr>
      </w:pPr>
    </w:p>
    <w:p w:rsidR="006374B6" w:rsidRDefault="006374B6" w:rsidP="006374B6">
      <w:pPr>
        <w:rPr>
          <w:color w:val="000000" w:themeColor="text1"/>
          <w:sz w:val="22"/>
          <w:szCs w:val="22"/>
          <w:lang w:val="id-ID"/>
        </w:rPr>
      </w:pPr>
      <w:r>
        <w:rPr>
          <w:noProof/>
          <w:color w:val="000000" w:themeColor="text1"/>
          <w:sz w:val="22"/>
          <w:szCs w:val="22"/>
          <w:lang w:eastAsia="en-US"/>
        </w:rPr>
        <w:drawing>
          <wp:anchor distT="0" distB="0" distL="114300" distR="114300" simplePos="0" relativeHeight="251674112" behindDoc="1" locked="0" layoutInCell="1" allowOverlap="1">
            <wp:simplePos x="0" y="0"/>
            <wp:positionH relativeFrom="column">
              <wp:posOffset>11430</wp:posOffset>
            </wp:positionH>
            <wp:positionV relativeFrom="paragraph">
              <wp:posOffset>120650</wp:posOffset>
            </wp:positionV>
            <wp:extent cx="2662555" cy="1583690"/>
            <wp:effectExtent l="19050" t="0" r="23495" b="0"/>
            <wp:wrapNone/>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6374B6" w:rsidRPr="00475008" w:rsidRDefault="006374B6" w:rsidP="006374B6">
      <w:pPr>
        <w:rPr>
          <w:b/>
          <w:sz w:val="22"/>
          <w:szCs w:val="22"/>
          <w:lang w:val="id-ID"/>
        </w:rPr>
      </w:pPr>
    </w:p>
    <w:p w:rsidR="006374B6" w:rsidRPr="00475008" w:rsidRDefault="006374B6" w:rsidP="006374B6">
      <w:pPr>
        <w:rPr>
          <w:i/>
          <w:color w:val="000000" w:themeColor="text1"/>
          <w:sz w:val="22"/>
          <w:szCs w:val="22"/>
          <w:lang w:val="id-ID"/>
        </w:rPr>
      </w:pPr>
    </w:p>
    <w:p w:rsidR="006374B6" w:rsidRPr="00475008" w:rsidRDefault="006374B6" w:rsidP="006374B6">
      <w:pPr>
        <w:rPr>
          <w:i/>
          <w:color w:val="000000" w:themeColor="text1"/>
          <w:sz w:val="22"/>
          <w:szCs w:val="22"/>
          <w:lang w:val="id-ID"/>
        </w:rPr>
      </w:pPr>
    </w:p>
    <w:p w:rsidR="006374B6" w:rsidRPr="00475008" w:rsidRDefault="006374B6" w:rsidP="006374B6">
      <w:pPr>
        <w:rPr>
          <w:i/>
          <w:color w:val="000000" w:themeColor="text1"/>
          <w:sz w:val="22"/>
          <w:szCs w:val="22"/>
          <w:lang w:val="id-ID"/>
        </w:rPr>
      </w:pPr>
    </w:p>
    <w:p w:rsidR="006374B6" w:rsidRPr="00475008" w:rsidRDefault="006374B6" w:rsidP="006374B6">
      <w:pPr>
        <w:rPr>
          <w:i/>
          <w:color w:val="000000" w:themeColor="text1"/>
          <w:sz w:val="22"/>
          <w:szCs w:val="22"/>
          <w:lang w:val="id-ID"/>
        </w:rPr>
      </w:pPr>
    </w:p>
    <w:p w:rsidR="006374B6" w:rsidRPr="00475008" w:rsidRDefault="006374B6" w:rsidP="006374B6">
      <w:pPr>
        <w:rPr>
          <w:i/>
          <w:color w:val="000000" w:themeColor="text1"/>
          <w:sz w:val="22"/>
          <w:szCs w:val="22"/>
          <w:lang w:val="id-ID"/>
        </w:rPr>
      </w:pPr>
    </w:p>
    <w:p w:rsidR="006374B6" w:rsidRPr="00475008" w:rsidRDefault="006374B6" w:rsidP="006374B6">
      <w:pPr>
        <w:rPr>
          <w:i/>
          <w:color w:val="000000" w:themeColor="text1"/>
          <w:sz w:val="22"/>
          <w:szCs w:val="22"/>
          <w:lang w:val="id-ID"/>
        </w:rPr>
      </w:pPr>
    </w:p>
    <w:p w:rsidR="006374B6" w:rsidRPr="00475008" w:rsidRDefault="006374B6" w:rsidP="006374B6">
      <w:pPr>
        <w:rPr>
          <w:i/>
          <w:color w:val="000000" w:themeColor="text1"/>
          <w:sz w:val="22"/>
          <w:szCs w:val="22"/>
          <w:lang w:val="id-ID"/>
        </w:rPr>
      </w:pPr>
    </w:p>
    <w:p w:rsidR="006374B6" w:rsidRPr="00475008" w:rsidRDefault="006374B6" w:rsidP="006374B6">
      <w:pPr>
        <w:rPr>
          <w:i/>
          <w:color w:val="000000" w:themeColor="text1"/>
          <w:sz w:val="22"/>
          <w:szCs w:val="22"/>
          <w:lang w:val="id-ID"/>
        </w:rPr>
      </w:pPr>
    </w:p>
    <w:p w:rsidR="006374B6" w:rsidRPr="00475008" w:rsidRDefault="006374B6" w:rsidP="006374B6">
      <w:pPr>
        <w:rPr>
          <w:i/>
          <w:color w:val="000000" w:themeColor="text1"/>
          <w:sz w:val="22"/>
          <w:szCs w:val="22"/>
          <w:lang w:val="id-ID"/>
        </w:rPr>
      </w:pPr>
    </w:p>
    <w:p w:rsidR="006374B6" w:rsidRPr="00475008" w:rsidRDefault="006374B6" w:rsidP="006374B6">
      <w:pPr>
        <w:rPr>
          <w:i/>
          <w:color w:val="000000" w:themeColor="text1"/>
          <w:sz w:val="22"/>
          <w:szCs w:val="22"/>
          <w:lang w:val="id-ID"/>
        </w:rPr>
      </w:pPr>
    </w:p>
    <w:p w:rsidR="006374B6" w:rsidRPr="00475008" w:rsidRDefault="006374B6" w:rsidP="006374B6">
      <w:pPr>
        <w:rPr>
          <w:rFonts w:ascii="Nimbus Roman No9 L" w:hAnsi="Nimbus Roman No9 L" w:hint="eastAsia"/>
          <w:b/>
          <w:color w:val="000000" w:themeColor="text1"/>
          <w:sz w:val="22"/>
          <w:szCs w:val="22"/>
          <w:lang w:val="id-ID"/>
        </w:rPr>
      </w:pPr>
      <w:r w:rsidRPr="00475008">
        <w:rPr>
          <w:rFonts w:ascii="Nimbus Roman No9 L" w:hAnsi="Nimbus Roman No9 L"/>
          <w:color w:val="000000" w:themeColor="text1"/>
          <w:sz w:val="22"/>
          <w:szCs w:val="22"/>
          <w:lang w:val="id-ID"/>
        </w:rPr>
        <w:t>H</w:t>
      </w:r>
      <w:r w:rsidRPr="00475008">
        <w:rPr>
          <w:rFonts w:ascii="Nimbus Roman No9 L" w:hAnsi="Nimbus Roman No9 L"/>
          <w:color w:val="000000" w:themeColor="text1"/>
          <w:sz w:val="22"/>
          <w:szCs w:val="22"/>
        </w:rPr>
        <w:t>asil kegiatan pembelajaran siklus I</w:t>
      </w:r>
      <w:r w:rsidRPr="00475008">
        <w:rPr>
          <w:rFonts w:ascii="Nimbus Roman No9 L" w:hAnsi="Nimbus Roman No9 L"/>
          <w:color w:val="000000" w:themeColor="text1"/>
          <w:sz w:val="22"/>
          <w:szCs w:val="22"/>
          <w:lang w:val="id-ID"/>
        </w:rPr>
        <w:t xml:space="preserve"> dapat dilihat </w:t>
      </w:r>
      <w:r w:rsidRPr="00475008">
        <w:rPr>
          <w:rFonts w:ascii="Nimbus Roman No9 L" w:hAnsi="Nimbus Roman No9 L"/>
          <w:color w:val="000000" w:themeColor="text1"/>
          <w:sz w:val="22"/>
          <w:szCs w:val="22"/>
        </w:rPr>
        <w:t>Siswa di kelas X MI</w:t>
      </w:r>
      <w:r w:rsidRPr="00475008">
        <w:rPr>
          <w:rFonts w:ascii="Nimbus Roman No9 L" w:hAnsi="Nimbus Roman No9 L"/>
          <w:color w:val="000000" w:themeColor="text1"/>
          <w:sz w:val="22"/>
          <w:szCs w:val="22"/>
          <w:lang w:val="id-ID"/>
        </w:rPr>
        <w:t>P</w:t>
      </w:r>
      <w:r w:rsidRPr="00475008">
        <w:rPr>
          <w:rFonts w:ascii="Nimbus Roman No9 L" w:hAnsi="Nimbus Roman No9 L"/>
          <w:color w:val="000000" w:themeColor="text1"/>
          <w:sz w:val="22"/>
          <w:szCs w:val="22"/>
        </w:rPr>
        <w:t xml:space="preserve">A-2 berjumlah 28 orang. Seluruhnya mengikuti kegiatan pembelajaran dan mengikuti proses evaluasi. Setelah dilaksanakan kegiatan pembelajaran, hasilnya dapat dilihat pada tabel </w:t>
      </w:r>
      <w:r w:rsidRPr="00475008">
        <w:rPr>
          <w:color w:val="000000" w:themeColor="text1"/>
          <w:sz w:val="22"/>
          <w:szCs w:val="22"/>
        </w:rPr>
        <w:t>4.2 Daftar Nilai dan Hasil Observasi Pembelajaran Siklus I</w:t>
      </w:r>
      <w:r w:rsidRPr="00475008">
        <w:rPr>
          <w:rFonts w:ascii="Nimbus Roman No9 L" w:hAnsi="Nimbus Roman No9 L"/>
          <w:color w:val="000000" w:themeColor="text1"/>
          <w:sz w:val="22"/>
          <w:szCs w:val="22"/>
        </w:rPr>
        <w:t xml:space="preserve">. Dari 28 orang, 21 orang sudah mencapai KKM kompetensi dasar yang telah ditentukan. </w:t>
      </w:r>
      <w:proofErr w:type="gramStart"/>
      <w:r w:rsidRPr="00475008">
        <w:rPr>
          <w:rFonts w:ascii="Nimbus Roman No9 L" w:hAnsi="Nimbus Roman No9 L"/>
          <w:color w:val="000000" w:themeColor="text1"/>
          <w:sz w:val="22"/>
          <w:szCs w:val="22"/>
        </w:rPr>
        <w:t>Dengan demikian tingkat ketuntasan di kelas tersebut baru mencapai 25%.</w:t>
      </w:r>
      <w:proofErr w:type="gramEnd"/>
      <w:r w:rsidRPr="00475008">
        <w:rPr>
          <w:rFonts w:ascii="Nimbus Roman No9 L" w:hAnsi="Nimbus Roman No9 L"/>
          <w:color w:val="000000" w:themeColor="text1"/>
          <w:sz w:val="22"/>
          <w:szCs w:val="22"/>
        </w:rPr>
        <w:t xml:space="preserve"> Itu berarti terjadi peningkatan 25</w:t>
      </w:r>
      <w:proofErr w:type="gramStart"/>
      <w:r w:rsidRPr="00475008">
        <w:rPr>
          <w:rFonts w:ascii="Nimbus Roman No9 L" w:hAnsi="Nimbus Roman No9 L"/>
          <w:color w:val="000000" w:themeColor="text1"/>
          <w:sz w:val="22"/>
          <w:szCs w:val="22"/>
        </w:rPr>
        <w:t>%  –</w:t>
      </w:r>
      <w:proofErr w:type="gramEnd"/>
      <w:r w:rsidRPr="00475008">
        <w:rPr>
          <w:rFonts w:ascii="Nimbus Roman No9 L" w:hAnsi="Nimbus Roman No9 L"/>
          <w:color w:val="000000" w:themeColor="text1"/>
          <w:sz w:val="22"/>
          <w:szCs w:val="22"/>
        </w:rPr>
        <w:t xml:space="preserve"> 3,57%  = 21,43</w:t>
      </w:r>
      <w:r w:rsidRPr="00475008">
        <w:rPr>
          <w:rFonts w:ascii="Nimbus Roman No9 L" w:hAnsi="Nimbus Roman No9 L"/>
          <w:b/>
          <w:color w:val="000000" w:themeColor="text1"/>
          <w:sz w:val="22"/>
          <w:szCs w:val="22"/>
        </w:rPr>
        <w:t>%</w:t>
      </w:r>
      <w:r w:rsidRPr="00475008">
        <w:rPr>
          <w:rFonts w:ascii="Nimbus Roman No9 L" w:hAnsi="Nimbus Roman No9 L"/>
          <w:b/>
          <w:color w:val="000000" w:themeColor="text1"/>
          <w:sz w:val="22"/>
          <w:szCs w:val="22"/>
          <w:lang w:val="id-ID"/>
        </w:rPr>
        <w:t xml:space="preserve"> </w:t>
      </w:r>
    </w:p>
    <w:p w:rsidR="006374B6" w:rsidRPr="00475008" w:rsidRDefault="006374B6" w:rsidP="006374B6">
      <w:pPr>
        <w:pStyle w:val="ListParagraph"/>
        <w:widowControl/>
        <w:numPr>
          <w:ilvl w:val="0"/>
          <w:numId w:val="15"/>
        </w:numPr>
        <w:spacing w:before="0"/>
        <w:ind w:left="284" w:hanging="284"/>
        <w:contextualSpacing/>
        <w:jc w:val="both"/>
        <w:rPr>
          <w:b/>
          <w:color w:val="000000" w:themeColor="text1"/>
          <w:lang w:val="id-ID"/>
        </w:rPr>
      </w:pPr>
      <w:r w:rsidRPr="00475008">
        <w:rPr>
          <w:b/>
        </w:rPr>
        <w:t>Deskripsi</w:t>
      </w:r>
      <w:r w:rsidRPr="00475008">
        <w:rPr>
          <w:b/>
          <w:lang w:val="id-ID"/>
        </w:rPr>
        <w:t xml:space="preserve"> </w:t>
      </w:r>
      <w:r w:rsidRPr="00475008">
        <w:rPr>
          <w:b/>
        </w:rPr>
        <w:t>Siklus II</w:t>
      </w:r>
    </w:p>
    <w:p w:rsidR="006374B6" w:rsidRPr="00475008" w:rsidRDefault="006374B6" w:rsidP="006374B6">
      <w:pPr>
        <w:rPr>
          <w:color w:val="000000" w:themeColor="text1"/>
          <w:sz w:val="22"/>
          <w:szCs w:val="22"/>
          <w:lang w:val="sv-SE"/>
        </w:rPr>
      </w:pPr>
      <w:r w:rsidRPr="00475008">
        <w:rPr>
          <w:color w:val="000000" w:themeColor="text1"/>
          <w:sz w:val="22"/>
          <w:szCs w:val="22"/>
          <w:lang w:val="sv-SE"/>
        </w:rPr>
        <w:t xml:space="preserve">Berdasarkan observasi yang dilakukan oleh </w:t>
      </w:r>
      <w:r w:rsidRPr="00475008">
        <w:rPr>
          <w:color w:val="000000" w:themeColor="text1"/>
          <w:sz w:val="22"/>
          <w:szCs w:val="22"/>
          <w:lang w:val="id-ID"/>
        </w:rPr>
        <w:t xml:space="preserve">observer </w:t>
      </w:r>
      <w:r w:rsidRPr="00475008">
        <w:rPr>
          <w:color w:val="000000" w:themeColor="text1"/>
          <w:sz w:val="22"/>
          <w:szCs w:val="22"/>
          <w:lang w:val="sv-SE"/>
        </w:rPr>
        <w:t>didapatkan data sebagai berikut:</w:t>
      </w:r>
    </w:p>
    <w:p w:rsidR="006374B6" w:rsidRPr="00475008" w:rsidRDefault="006374B6" w:rsidP="006374B6">
      <w:pPr>
        <w:rPr>
          <w:i/>
          <w:color w:val="000000" w:themeColor="text1"/>
          <w:sz w:val="22"/>
          <w:szCs w:val="22"/>
          <w:lang w:val="id-ID"/>
        </w:rPr>
      </w:pPr>
    </w:p>
    <w:p w:rsidR="006374B6" w:rsidRPr="00475008" w:rsidRDefault="006374B6" w:rsidP="006374B6">
      <w:pPr>
        <w:rPr>
          <w:i/>
          <w:color w:val="000000" w:themeColor="text1"/>
          <w:sz w:val="22"/>
          <w:szCs w:val="22"/>
          <w:lang w:val="id-ID"/>
        </w:rPr>
      </w:pPr>
      <w:r w:rsidRPr="00475008">
        <w:rPr>
          <w:i/>
          <w:noProof/>
          <w:color w:val="000000" w:themeColor="text1"/>
          <w:sz w:val="22"/>
          <w:szCs w:val="22"/>
          <w:lang w:eastAsia="en-US"/>
        </w:rPr>
        <w:drawing>
          <wp:anchor distT="0" distB="0" distL="114300" distR="114300" simplePos="0" relativeHeight="251675136" behindDoc="1" locked="0" layoutInCell="1" allowOverlap="1">
            <wp:simplePos x="0" y="0"/>
            <wp:positionH relativeFrom="column">
              <wp:posOffset>107640</wp:posOffset>
            </wp:positionH>
            <wp:positionV relativeFrom="paragraph">
              <wp:posOffset>78519</wp:posOffset>
            </wp:positionV>
            <wp:extent cx="2651938" cy="1456660"/>
            <wp:effectExtent l="19050" t="0" r="15062" b="0"/>
            <wp:wrapNone/>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6374B6" w:rsidRPr="00475008" w:rsidRDefault="006374B6" w:rsidP="006374B6">
      <w:pPr>
        <w:rPr>
          <w:i/>
          <w:color w:val="000000" w:themeColor="text1"/>
          <w:sz w:val="22"/>
          <w:szCs w:val="22"/>
          <w:lang w:val="id-ID"/>
        </w:rPr>
      </w:pPr>
    </w:p>
    <w:p w:rsidR="006374B6" w:rsidRPr="00475008" w:rsidRDefault="006374B6" w:rsidP="006374B6">
      <w:pPr>
        <w:rPr>
          <w:rFonts w:ascii="Nimbus Roman No9 L" w:hAnsi="Nimbus Roman No9 L" w:hint="eastAsia"/>
          <w:i/>
          <w:color w:val="000000" w:themeColor="text1"/>
          <w:sz w:val="22"/>
          <w:szCs w:val="22"/>
          <w:lang w:val="id-ID"/>
        </w:rPr>
      </w:pPr>
    </w:p>
    <w:p w:rsidR="006374B6" w:rsidRPr="00475008" w:rsidRDefault="006374B6" w:rsidP="006374B6">
      <w:pPr>
        <w:rPr>
          <w:rFonts w:ascii="Nimbus Roman No9 L" w:hAnsi="Nimbus Roman No9 L" w:hint="eastAsia"/>
          <w:i/>
          <w:color w:val="000000" w:themeColor="text1"/>
          <w:sz w:val="22"/>
          <w:szCs w:val="22"/>
          <w:lang w:val="id-ID"/>
        </w:rPr>
      </w:pPr>
    </w:p>
    <w:p w:rsidR="006374B6" w:rsidRPr="00475008" w:rsidRDefault="006374B6" w:rsidP="006374B6">
      <w:pPr>
        <w:rPr>
          <w:rFonts w:ascii="Nimbus Roman No9 L" w:hAnsi="Nimbus Roman No9 L" w:hint="eastAsia"/>
          <w:i/>
          <w:color w:val="000000" w:themeColor="text1"/>
          <w:sz w:val="22"/>
          <w:szCs w:val="22"/>
          <w:lang w:val="id-ID"/>
        </w:rPr>
      </w:pPr>
    </w:p>
    <w:p w:rsidR="006374B6" w:rsidRPr="00475008" w:rsidRDefault="006374B6" w:rsidP="006374B6">
      <w:pPr>
        <w:rPr>
          <w:rFonts w:ascii="Nimbus Roman No9 L" w:hAnsi="Nimbus Roman No9 L" w:hint="eastAsia"/>
          <w:i/>
          <w:color w:val="000000" w:themeColor="text1"/>
          <w:sz w:val="22"/>
          <w:szCs w:val="22"/>
          <w:lang w:val="id-ID"/>
        </w:rPr>
      </w:pPr>
    </w:p>
    <w:p w:rsidR="006374B6" w:rsidRPr="00475008" w:rsidRDefault="006374B6" w:rsidP="006374B6">
      <w:pPr>
        <w:rPr>
          <w:rFonts w:ascii="Nimbus Roman No9 L" w:hAnsi="Nimbus Roman No9 L" w:hint="eastAsia"/>
          <w:i/>
          <w:color w:val="000000" w:themeColor="text1"/>
          <w:sz w:val="22"/>
          <w:szCs w:val="22"/>
          <w:lang w:val="id-ID"/>
        </w:rPr>
      </w:pPr>
    </w:p>
    <w:p w:rsidR="006374B6" w:rsidRPr="00475008" w:rsidRDefault="006374B6" w:rsidP="006374B6">
      <w:pPr>
        <w:rPr>
          <w:rFonts w:ascii="Nimbus Roman No9 L" w:hAnsi="Nimbus Roman No9 L" w:hint="eastAsia"/>
          <w:i/>
          <w:color w:val="000000" w:themeColor="text1"/>
          <w:sz w:val="22"/>
          <w:szCs w:val="22"/>
          <w:lang w:val="id-ID"/>
        </w:rPr>
      </w:pPr>
    </w:p>
    <w:p w:rsidR="006374B6" w:rsidRPr="00475008" w:rsidRDefault="006374B6" w:rsidP="006374B6">
      <w:pPr>
        <w:ind w:firstLine="720"/>
        <w:rPr>
          <w:b/>
          <w:color w:val="000000" w:themeColor="text1"/>
          <w:sz w:val="22"/>
          <w:szCs w:val="22"/>
          <w:lang w:val="id-ID"/>
        </w:rPr>
      </w:pPr>
      <w:r w:rsidRPr="00475008">
        <w:rPr>
          <w:rFonts w:ascii="Nimbus Roman No9 L" w:hAnsi="Nimbus Roman No9 L"/>
          <w:color w:val="000000" w:themeColor="text1"/>
          <w:sz w:val="22"/>
          <w:szCs w:val="22"/>
        </w:rPr>
        <w:lastRenderedPageBreak/>
        <w:t xml:space="preserve">Berdasarkan tabel </w:t>
      </w:r>
      <w:r w:rsidRPr="00475008">
        <w:rPr>
          <w:rFonts w:ascii="Nimbus Roman No9 L" w:hAnsi="Nimbus Roman No9 L"/>
          <w:color w:val="000000" w:themeColor="text1"/>
          <w:sz w:val="22"/>
          <w:szCs w:val="22"/>
          <w:lang w:val="id-ID"/>
        </w:rPr>
        <w:t>diatas</w:t>
      </w:r>
      <w:r w:rsidRPr="00475008">
        <w:rPr>
          <w:rFonts w:ascii="Nimbus Roman No9 L" w:hAnsi="Nimbus Roman No9 L"/>
          <w:color w:val="000000" w:themeColor="text1"/>
          <w:sz w:val="22"/>
          <w:szCs w:val="22"/>
        </w:rPr>
        <w:t xml:space="preserve"> dapat dilihat terdapat peningkatan ketuntasan kelas. Pada kegiatan siklus II siswa yang mencapai ketuntasan sudah 28 orang atau sebesar 100% sehingga standar ketuntasan klasikal (75%) telah tercapai karena semua siswa telah melebihi KKM 70</w:t>
      </w:r>
      <w:r w:rsidRPr="00475008">
        <w:rPr>
          <w:rFonts w:ascii="Nimbus Roman No9 L" w:hAnsi="Nimbus Roman No9 L"/>
          <w:color w:val="000000" w:themeColor="text1"/>
          <w:sz w:val="22"/>
          <w:szCs w:val="22"/>
          <w:lang w:val="id-ID"/>
        </w:rPr>
        <w:t xml:space="preserve"> </w:t>
      </w:r>
      <w:r w:rsidRPr="00475008">
        <w:rPr>
          <w:b/>
          <w:color w:val="000000" w:themeColor="text1"/>
          <w:sz w:val="22"/>
          <w:szCs w:val="22"/>
          <w:lang w:val="id-ID"/>
        </w:rPr>
        <w:t xml:space="preserve">Pembahasan Tiap Siklus dan </w:t>
      </w:r>
      <w:r w:rsidRPr="00475008">
        <w:rPr>
          <w:b/>
          <w:color w:val="000000" w:themeColor="text1"/>
          <w:sz w:val="22"/>
          <w:szCs w:val="22"/>
          <w:lang w:val="sv-SE"/>
        </w:rPr>
        <w:t xml:space="preserve"> Antar Siklus</w:t>
      </w:r>
    </w:p>
    <w:p w:rsidR="006374B6" w:rsidRPr="00475008" w:rsidRDefault="006374B6" w:rsidP="006374B6">
      <w:pPr>
        <w:rPr>
          <w:rFonts w:ascii="Nimbus Roman No9 L" w:hAnsi="Nimbus Roman No9 L" w:hint="eastAsia"/>
          <w:color w:val="000000" w:themeColor="text1"/>
          <w:sz w:val="22"/>
          <w:szCs w:val="22"/>
        </w:rPr>
      </w:pPr>
      <w:r w:rsidRPr="00475008">
        <w:rPr>
          <w:rFonts w:ascii="Nimbus Roman No9 L" w:hAnsi="Nimbus Roman No9 L"/>
          <w:color w:val="000000" w:themeColor="text1"/>
          <w:sz w:val="22"/>
          <w:szCs w:val="22"/>
        </w:rPr>
        <w:t xml:space="preserve">Dari gambaran </w:t>
      </w:r>
      <w:r w:rsidRPr="00475008">
        <w:rPr>
          <w:rFonts w:ascii="Nimbus Roman No9 L" w:hAnsi="Nimbus Roman No9 L"/>
          <w:color w:val="000000" w:themeColor="text1"/>
          <w:sz w:val="22"/>
          <w:szCs w:val="22"/>
          <w:lang w:val="id-ID"/>
        </w:rPr>
        <w:t>dibawah</w:t>
      </w:r>
      <w:r w:rsidRPr="00475008">
        <w:rPr>
          <w:rFonts w:ascii="Nimbus Roman No9 L" w:hAnsi="Nimbus Roman No9 L"/>
          <w:color w:val="000000" w:themeColor="text1"/>
          <w:sz w:val="22"/>
          <w:szCs w:val="22"/>
        </w:rPr>
        <w:t xml:space="preserve"> dapat dilihat nilai rata-rata siswa telah mencapai </w:t>
      </w:r>
      <w:r w:rsidRPr="00475008">
        <w:rPr>
          <w:rFonts w:ascii="Nimbus Roman No9 L" w:hAnsi="Nimbus Roman No9 L"/>
          <w:b/>
          <w:color w:val="000000" w:themeColor="text1"/>
          <w:sz w:val="22"/>
          <w:szCs w:val="22"/>
        </w:rPr>
        <w:t>80</w:t>
      </w:r>
      <w:proofErr w:type="gramStart"/>
      <w:r w:rsidRPr="00475008">
        <w:rPr>
          <w:rFonts w:ascii="Nimbus Roman No9 L" w:hAnsi="Nimbus Roman No9 L"/>
          <w:b/>
          <w:color w:val="000000" w:themeColor="text1"/>
          <w:sz w:val="22"/>
          <w:szCs w:val="22"/>
        </w:rPr>
        <w:t>,68</w:t>
      </w:r>
      <w:proofErr w:type="gramEnd"/>
      <w:r w:rsidRPr="00475008">
        <w:rPr>
          <w:rFonts w:ascii="Nimbus Roman No9 L" w:hAnsi="Nimbus Roman No9 L"/>
          <w:color w:val="000000" w:themeColor="text1"/>
          <w:sz w:val="22"/>
          <w:szCs w:val="22"/>
        </w:rPr>
        <w:t xml:space="preserve"> dan telah tercapai ketuntasan kelas 100%. Seperti pada hasil kegiatan siklus I, sikap siswa dalam </w:t>
      </w:r>
      <w:proofErr w:type="gramStart"/>
      <w:r w:rsidRPr="00475008">
        <w:rPr>
          <w:rFonts w:ascii="Nimbus Roman No9 L" w:hAnsi="Nimbus Roman No9 L"/>
          <w:color w:val="000000" w:themeColor="text1"/>
          <w:sz w:val="22"/>
          <w:szCs w:val="22"/>
        </w:rPr>
        <w:t>proses  pembelajaran</w:t>
      </w:r>
      <w:proofErr w:type="gramEnd"/>
      <w:r w:rsidRPr="00475008">
        <w:rPr>
          <w:rFonts w:ascii="Nimbus Roman No9 L" w:hAnsi="Nimbus Roman No9 L"/>
          <w:color w:val="000000" w:themeColor="text1"/>
          <w:sz w:val="22"/>
          <w:szCs w:val="22"/>
        </w:rPr>
        <w:t xml:space="preserve"> erat hubungannya dengan nilai yang diperolehnya. Pada hasil observasi menunjukkan </w:t>
      </w:r>
      <w:r w:rsidRPr="00475008">
        <w:rPr>
          <w:rFonts w:ascii="Nimbus Roman No9 L" w:hAnsi="Nimbus Roman No9 L"/>
          <w:color w:val="000000" w:themeColor="text1"/>
          <w:sz w:val="22"/>
          <w:szCs w:val="22"/>
          <w:lang w:val="id-ID"/>
        </w:rPr>
        <w:t xml:space="preserve">tidak ada </w:t>
      </w:r>
      <w:r w:rsidRPr="00475008">
        <w:rPr>
          <w:rFonts w:ascii="Nimbus Roman No9 L" w:hAnsi="Nimbus Roman No9 L"/>
          <w:color w:val="000000" w:themeColor="text1"/>
          <w:sz w:val="22"/>
          <w:szCs w:val="22"/>
        </w:rPr>
        <w:t xml:space="preserve">siswa yang tidak merespon </w:t>
      </w:r>
      <w:proofErr w:type="gramStart"/>
      <w:r w:rsidRPr="00475008">
        <w:rPr>
          <w:rFonts w:ascii="Nimbus Roman No9 L" w:hAnsi="Nimbus Roman No9 L"/>
          <w:color w:val="000000" w:themeColor="text1"/>
          <w:sz w:val="22"/>
          <w:szCs w:val="22"/>
        </w:rPr>
        <w:t>materi  pembelajaran</w:t>
      </w:r>
      <w:proofErr w:type="gramEnd"/>
      <w:r w:rsidRPr="00475008">
        <w:rPr>
          <w:rFonts w:ascii="Nimbus Roman No9 L" w:hAnsi="Nimbus Roman No9 L"/>
          <w:color w:val="000000" w:themeColor="text1"/>
          <w:sz w:val="22"/>
          <w:szCs w:val="22"/>
        </w:rPr>
        <w:t xml:space="preserve"> dengan baik. Artinya </w:t>
      </w:r>
      <w:r w:rsidRPr="00475008">
        <w:rPr>
          <w:rFonts w:ascii="Nimbus Roman No9 L" w:hAnsi="Nimbus Roman No9 L"/>
          <w:color w:val="000000" w:themeColor="text1"/>
          <w:sz w:val="22"/>
          <w:szCs w:val="22"/>
          <w:lang w:val="id-ID"/>
        </w:rPr>
        <w:t xml:space="preserve">siswa telah </w:t>
      </w:r>
      <w:r w:rsidRPr="00475008">
        <w:rPr>
          <w:rFonts w:ascii="Nimbus Roman No9 L" w:hAnsi="Nimbus Roman No9 L"/>
          <w:color w:val="000000" w:themeColor="text1"/>
          <w:sz w:val="22"/>
          <w:szCs w:val="22"/>
        </w:rPr>
        <w:t>mengikuti tahap-</w:t>
      </w:r>
      <w:proofErr w:type="gramStart"/>
      <w:r w:rsidRPr="00475008">
        <w:rPr>
          <w:rFonts w:ascii="Nimbus Roman No9 L" w:hAnsi="Nimbus Roman No9 L"/>
          <w:color w:val="000000" w:themeColor="text1"/>
          <w:sz w:val="22"/>
          <w:szCs w:val="22"/>
        </w:rPr>
        <w:t>tahap  pembelajaran</w:t>
      </w:r>
      <w:proofErr w:type="gramEnd"/>
      <w:r w:rsidRPr="00475008">
        <w:rPr>
          <w:rFonts w:ascii="Nimbus Roman No9 L" w:hAnsi="Nimbus Roman No9 L"/>
          <w:color w:val="000000" w:themeColor="text1"/>
          <w:sz w:val="22"/>
          <w:szCs w:val="22"/>
        </w:rPr>
        <w:t xml:space="preserve"> dengan baik, termasuk menggunakan media yang disediakan. Masih ada siswa yang enggan </w:t>
      </w:r>
      <w:proofErr w:type="gramStart"/>
      <w:r w:rsidRPr="00475008">
        <w:rPr>
          <w:rFonts w:ascii="Nimbus Roman No9 L" w:hAnsi="Nimbus Roman No9 L"/>
          <w:color w:val="000000" w:themeColor="text1"/>
          <w:sz w:val="22"/>
          <w:szCs w:val="22"/>
        </w:rPr>
        <w:t>dalam  pembelajaran</w:t>
      </w:r>
      <w:proofErr w:type="gramEnd"/>
      <w:r w:rsidRPr="00475008">
        <w:rPr>
          <w:rFonts w:ascii="Nimbus Roman No9 L" w:hAnsi="Nimbus Roman No9 L"/>
          <w:color w:val="000000" w:themeColor="text1"/>
          <w:sz w:val="22"/>
          <w:szCs w:val="22"/>
        </w:rPr>
        <w:t xml:space="preserve"> menggunakan media.</w:t>
      </w:r>
    </w:p>
    <w:p w:rsidR="006374B6" w:rsidRPr="00475008" w:rsidRDefault="006374B6" w:rsidP="006374B6">
      <w:pPr>
        <w:ind w:firstLine="720"/>
        <w:rPr>
          <w:rFonts w:ascii="Nimbus Roman No9 L" w:hAnsi="Nimbus Roman No9 L" w:hint="eastAsia"/>
          <w:color w:val="000000" w:themeColor="text1"/>
          <w:sz w:val="22"/>
          <w:szCs w:val="22"/>
        </w:rPr>
      </w:pPr>
      <w:proofErr w:type="gramStart"/>
      <w:r w:rsidRPr="00475008">
        <w:rPr>
          <w:rFonts w:ascii="Nimbus Roman No9 L" w:hAnsi="Nimbus Roman No9 L"/>
          <w:color w:val="000000" w:themeColor="text1"/>
          <w:sz w:val="22"/>
          <w:szCs w:val="22"/>
        </w:rPr>
        <w:t>Namun demikian pada siklus II ini siswa terlihat lebih antusias dan semangat.</w:t>
      </w:r>
      <w:proofErr w:type="gramEnd"/>
      <w:r w:rsidRPr="00475008">
        <w:rPr>
          <w:rFonts w:ascii="Nimbus Roman No9 L" w:hAnsi="Nimbus Roman No9 L"/>
          <w:color w:val="000000" w:themeColor="text1"/>
          <w:sz w:val="22"/>
          <w:szCs w:val="22"/>
        </w:rPr>
        <w:t xml:space="preserve"> </w:t>
      </w:r>
      <w:proofErr w:type="gramStart"/>
      <w:r w:rsidRPr="00475008">
        <w:rPr>
          <w:rFonts w:ascii="Nimbus Roman No9 L" w:hAnsi="Nimbus Roman No9 L"/>
          <w:color w:val="000000" w:themeColor="text1"/>
          <w:sz w:val="22"/>
          <w:szCs w:val="22"/>
        </w:rPr>
        <w:t>Waktu yang disediakan untuk kegiatan inti dimanfaatkan siswa dengan semaksimal mungkin.</w:t>
      </w:r>
      <w:proofErr w:type="gramEnd"/>
      <w:r w:rsidRPr="00475008">
        <w:rPr>
          <w:rFonts w:ascii="Nimbus Roman No9 L" w:hAnsi="Nimbus Roman No9 L"/>
          <w:color w:val="000000" w:themeColor="text1"/>
          <w:sz w:val="22"/>
          <w:szCs w:val="22"/>
        </w:rPr>
        <w:t xml:space="preserve"> Penggunaan media yang lebih </w:t>
      </w:r>
      <w:proofErr w:type="gramStart"/>
      <w:r w:rsidRPr="00475008">
        <w:rPr>
          <w:rFonts w:ascii="Nimbus Roman No9 L" w:hAnsi="Nimbus Roman No9 L"/>
          <w:color w:val="000000" w:themeColor="text1"/>
          <w:sz w:val="22"/>
          <w:szCs w:val="22"/>
        </w:rPr>
        <w:t>teratur  berpengaruh</w:t>
      </w:r>
      <w:proofErr w:type="gramEnd"/>
      <w:r w:rsidRPr="00475008">
        <w:rPr>
          <w:rFonts w:ascii="Nimbus Roman No9 L" w:hAnsi="Nimbus Roman No9 L"/>
          <w:color w:val="000000" w:themeColor="text1"/>
          <w:sz w:val="22"/>
          <w:szCs w:val="22"/>
        </w:rPr>
        <w:t xml:space="preserve"> positif pada siswa. </w:t>
      </w:r>
      <w:proofErr w:type="gramStart"/>
      <w:r w:rsidRPr="00475008">
        <w:rPr>
          <w:rFonts w:ascii="Nimbus Roman No9 L" w:hAnsi="Nimbus Roman No9 L"/>
          <w:color w:val="000000" w:themeColor="text1"/>
          <w:sz w:val="22"/>
          <w:szCs w:val="22"/>
        </w:rPr>
        <w:t>Konkretisasi konsep yang kurang teratur, pada siklus ini lebih terkendali.</w:t>
      </w:r>
      <w:proofErr w:type="gramEnd"/>
      <w:r w:rsidRPr="00475008">
        <w:rPr>
          <w:rFonts w:ascii="Nimbus Roman No9 L" w:hAnsi="Nimbus Roman No9 L"/>
          <w:color w:val="000000" w:themeColor="text1"/>
          <w:sz w:val="22"/>
          <w:szCs w:val="22"/>
        </w:rPr>
        <w:t xml:space="preserve"> </w:t>
      </w:r>
      <w:proofErr w:type="gramStart"/>
      <w:r w:rsidRPr="00475008">
        <w:rPr>
          <w:rFonts w:ascii="Nimbus Roman No9 L" w:hAnsi="Nimbus Roman No9 L"/>
          <w:color w:val="000000" w:themeColor="text1"/>
          <w:sz w:val="22"/>
          <w:szCs w:val="22"/>
        </w:rPr>
        <w:t>Situasi demikian mungkin disebabkan oleh penggunaan media audio visual (video) siswa, sehingga mereka bisa lebih memahami konsep yang dipelajari.</w:t>
      </w:r>
      <w:proofErr w:type="gramEnd"/>
    </w:p>
    <w:p w:rsidR="006374B6" w:rsidRPr="00475008" w:rsidRDefault="006374B6" w:rsidP="006374B6">
      <w:pPr>
        <w:rPr>
          <w:rFonts w:ascii="Nimbus Roman No9 L" w:hAnsi="Nimbus Roman No9 L" w:hint="eastAsia"/>
          <w:color w:val="000000" w:themeColor="text1"/>
          <w:sz w:val="22"/>
          <w:szCs w:val="22"/>
        </w:rPr>
      </w:pPr>
      <w:r w:rsidRPr="00475008">
        <w:rPr>
          <w:rFonts w:ascii="Nimbus Roman No9 L" w:hAnsi="Nimbus Roman No9 L"/>
          <w:color w:val="000000" w:themeColor="text1"/>
          <w:sz w:val="22"/>
          <w:szCs w:val="22"/>
        </w:rPr>
        <w:tab/>
      </w:r>
      <w:proofErr w:type="gramStart"/>
      <w:r w:rsidRPr="00475008">
        <w:rPr>
          <w:rFonts w:ascii="Nimbus Roman No9 L" w:hAnsi="Nimbus Roman No9 L"/>
          <w:color w:val="000000" w:themeColor="text1"/>
          <w:sz w:val="22"/>
          <w:szCs w:val="22"/>
        </w:rPr>
        <w:t>Berdasarkan hasil pengamatan, kemampuan siswa dapat meningkat, dan seluruh siswa sudah melebihi nilai KKM.</w:t>
      </w:r>
      <w:proofErr w:type="gramEnd"/>
      <w:r w:rsidRPr="00475008">
        <w:rPr>
          <w:rFonts w:ascii="Nimbus Roman No9 L" w:hAnsi="Nimbus Roman No9 L"/>
          <w:color w:val="000000" w:themeColor="text1"/>
          <w:sz w:val="22"/>
          <w:szCs w:val="22"/>
        </w:rPr>
        <w:t xml:space="preserve"> </w:t>
      </w:r>
      <w:proofErr w:type="gramStart"/>
      <w:r w:rsidRPr="00475008">
        <w:rPr>
          <w:rFonts w:ascii="Nimbus Roman No9 L" w:hAnsi="Nimbus Roman No9 L"/>
          <w:color w:val="000000" w:themeColor="text1"/>
          <w:sz w:val="22"/>
          <w:szCs w:val="22"/>
        </w:rPr>
        <w:t>Tingkat ketuntasan kelas sudah melebih standar ketuntasan yaitu 100%.</w:t>
      </w:r>
      <w:proofErr w:type="gramEnd"/>
      <w:r w:rsidRPr="00475008">
        <w:rPr>
          <w:rFonts w:ascii="Nimbus Roman No9 L" w:hAnsi="Nimbus Roman No9 L"/>
          <w:color w:val="000000" w:themeColor="text1"/>
          <w:sz w:val="22"/>
          <w:szCs w:val="22"/>
        </w:rPr>
        <w:t xml:space="preserve"> </w:t>
      </w:r>
      <w:proofErr w:type="gramStart"/>
      <w:r w:rsidRPr="00475008">
        <w:rPr>
          <w:rFonts w:ascii="Nimbus Roman No9 L" w:hAnsi="Nimbus Roman No9 L"/>
          <w:color w:val="000000" w:themeColor="text1"/>
          <w:sz w:val="22"/>
          <w:szCs w:val="22"/>
        </w:rPr>
        <w:t>Hasil  pembelajaran</w:t>
      </w:r>
      <w:proofErr w:type="gramEnd"/>
      <w:r w:rsidRPr="00475008">
        <w:rPr>
          <w:rFonts w:ascii="Nimbus Roman No9 L" w:hAnsi="Nimbus Roman No9 L"/>
          <w:color w:val="000000" w:themeColor="text1"/>
          <w:sz w:val="22"/>
          <w:szCs w:val="22"/>
        </w:rPr>
        <w:t xml:space="preserve"> pada siklus II sudah memenuhi target ketuntasan. </w:t>
      </w:r>
      <w:proofErr w:type="gramStart"/>
      <w:r w:rsidRPr="00475008">
        <w:rPr>
          <w:rFonts w:ascii="Nimbus Roman No9 L" w:hAnsi="Nimbus Roman No9 L"/>
          <w:color w:val="000000" w:themeColor="text1"/>
          <w:sz w:val="22"/>
          <w:szCs w:val="22"/>
        </w:rPr>
        <w:t>Oleh karena itu, tidak diperlukan kegiatan pembelajaran siklus II.</w:t>
      </w:r>
      <w:proofErr w:type="gramEnd"/>
    </w:p>
    <w:p w:rsidR="006374B6" w:rsidRPr="00475008" w:rsidRDefault="006374B6" w:rsidP="006374B6">
      <w:pPr>
        <w:rPr>
          <w:b/>
          <w:color w:val="000000" w:themeColor="text1"/>
          <w:sz w:val="22"/>
          <w:szCs w:val="22"/>
          <w:lang w:val="id-ID"/>
        </w:rPr>
      </w:pPr>
    </w:p>
    <w:p w:rsidR="006374B6" w:rsidRPr="00475008" w:rsidRDefault="006374B6" w:rsidP="006374B6">
      <w:pPr>
        <w:rPr>
          <w:b/>
          <w:color w:val="000000" w:themeColor="text1"/>
          <w:sz w:val="22"/>
          <w:szCs w:val="22"/>
          <w:lang w:val="id-ID"/>
        </w:rPr>
      </w:pPr>
      <w:r>
        <w:rPr>
          <w:b/>
          <w:noProof/>
          <w:color w:val="000000" w:themeColor="text1"/>
          <w:sz w:val="22"/>
          <w:szCs w:val="22"/>
          <w:lang w:eastAsia="en-US"/>
        </w:rPr>
        <w:drawing>
          <wp:anchor distT="0" distB="0" distL="114300" distR="114300" simplePos="0" relativeHeight="251676160" behindDoc="1" locked="0" layoutInCell="1" allowOverlap="1">
            <wp:simplePos x="0" y="0"/>
            <wp:positionH relativeFrom="column">
              <wp:posOffset>-41408</wp:posOffset>
            </wp:positionH>
            <wp:positionV relativeFrom="paragraph">
              <wp:posOffset>10352</wp:posOffset>
            </wp:positionV>
            <wp:extent cx="2667015" cy="1658679"/>
            <wp:effectExtent l="19050" t="0" r="19035" b="0"/>
            <wp:wrapNone/>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6374B6" w:rsidRDefault="006374B6" w:rsidP="006374B6">
      <w:pPr>
        <w:rPr>
          <w:b/>
          <w:color w:val="000000" w:themeColor="text1"/>
          <w:sz w:val="22"/>
          <w:szCs w:val="22"/>
          <w:lang w:val="id-ID"/>
        </w:rPr>
      </w:pPr>
    </w:p>
    <w:p w:rsidR="006374B6" w:rsidRPr="00475008" w:rsidRDefault="006374B6" w:rsidP="006374B6">
      <w:pPr>
        <w:rPr>
          <w:b/>
          <w:color w:val="000000" w:themeColor="text1"/>
          <w:sz w:val="22"/>
          <w:szCs w:val="22"/>
          <w:lang w:val="id-ID"/>
        </w:rPr>
      </w:pPr>
    </w:p>
    <w:p w:rsidR="006374B6" w:rsidRPr="00475008" w:rsidRDefault="006374B6" w:rsidP="006374B6">
      <w:pPr>
        <w:rPr>
          <w:b/>
          <w:color w:val="000000" w:themeColor="text1"/>
          <w:sz w:val="22"/>
          <w:szCs w:val="22"/>
          <w:lang w:val="id-ID"/>
        </w:rPr>
      </w:pPr>
    </w:p>
    <w:p w:rsidR="006374B6" w:rsidRPr="00475008" w:rsidRDefault="006374B6" w:rsidP="006374B6">
      <w:pPr>
        <w:rPr>
          <w:b/>
          <w:color w:val="000000" w:themeColor="text1"/>
          <w:sz w:val="22"/>
          <w:szCs w:val="22"/>
          <w:lang w:val="id-ID"/>
        </w:rPr>
      </w:pPr>
    </w:p>
    <w:p w:rsidR="006374B6" w:rsidRDefault="006374B6" w:rsidP="006374B6">
      <w:pPr>
        <w:rPr>
          <w:rFonts w:ascii="Nimbus Roman No9 L" w:hAnsi="Nimbus Roman No9 L" w:hint="eastAsia"/>
          <w:color w:val="000000" w:themeColor="text1"/>
          <w:sz w:val="22"/>
          <w:szCs w:val="22"/>
          <w:lang w:val="id-ID"/>
        </w:rPr>
      </w:pPr>
    </w:p>
    <w:p w:rsidR="006374B6" w:rsidRDefault="006374B6" w:rsidP="006374B6">
      <w:pPr>
        <w:rPr>
          <w:rFonts w:ascii="Nimbus Roman No9 L" w:hAnsi="Nimbus Roman No9 L" w:hint="eastAsia"/>
          <w:color w:val="000000" w:themeColor="text1"/>
          <w:sz w:val="22"/>
          <w:szCs w:val="22"/>
          <w:lang w:val="id-ID"/>
        </w:rPr>
      </w:pPr>
    </w:p>
    <w:p w:rsidR="006374B6" w:rsidRDefault="006374B6" w:rsidP="006374B6">
      <w:pPr>
        <w:rPr>
          <w:rFonts w:ascii="Nimbus Roman No9 L" w:hAnsi="Nimbus Roman No9 L" w:hint="eastAsia"/>
          <w:color w:val="000000" w:themeColor="text1"/>
          <w:sz w:val="22"/>
          <w:szCs w:val="22"/>
          <w:lang w:val="id-ID"/>
        </w:rPr>
      </w:pPr>
    </w:p>
    <w:p w:rsidR="006374B6" w:rsidRDefault="006374B6" w:rsidP="006374B6">
      <w:pPr>
        <w:rPr>
          <w:rFonts w:ascii="Nimbus Roman No9 L" w:hAnsi="Nimbus Roman No9 L" w:hint="eastAsia"/>
          <w:color w:val="000000" w:themeColor="text1"/>
          <w:sz w:val="22"/>
          <w:szCs w:val="22"/>
          <w:lang w:val="id-ID"/>
        </w:rPr>
      </w:pPr>
    </w:p>
    <w:p w:rsidR="006374B6" w:rsidRDefault="006374B6" w:rsidP="006374B6">
      <w:pPr>
        <w:rPr>
          <w:rFonts w:ascii="Nimbus Roman No9 L" w:hAnsi="Nimbus Roman No9 L" w:hint="eastAsia"/>
          <w:color w:val="000000" w:themeColor="text1"/>
          <w:sz w:val="22"/>
          <w:szCs w:val="22"/>
          <w:lang w:val="id-ID"/>
        </w:rPr>
      </w:pPr>
    </w:p>
    <w:p w:rsidR="006374B6" w:rsidRDefault="006374B6" w:rsidP="006374B6">
      <w:pPr>
        <w:rPr>
          <w:rFonts w:ascii="Nimbus Roman No9 L" w:hAnsi="Nimbus Roman No9 L" w:hint="eastAsia"/>
          <w:color w:val="000000" w:themeColor="text1"/>
          <w:sz w:val="22"/>
          <w:szCs w:val="22"/>
          <w:lang w:val="id-ID"/>
        </w:rPr>
      </w:pPr>
    </w:p>
    <w:p w:rsidR="006374B6" w:rsidRDefault="006374B6" w:rsidP="006374B6">
      <w:pPr>
        <w:rPr>
          <w:rFonts w:ascii="Nimbus Roman No9 L" w:hAnsi="Nimbus Roman No9 L" w:hint="eastAsia"/>
          <w:color w:val="000000" w:themeColor="text1"/>
          <w:sz w:val="22"/>
          <w:szCs w:val="22"/>
          <w:lang w:val="id-ID"/>
        </w:rPr>
      </w:pPr>
    </w:p>
    <w:p w:rsidR="006374B6" w:rsidRPr="00475008" w:rsidRDefault="006374B6" w:rsidP="006374B6">
      <w:pPr>
        <w:rPr>
          <w:rFonts w:ascii="Nimbus Roman No9 L" w:hAnsi="Nimbus Roman No9 L" w:hint="eastAsia"/>
          <w:color w:val="000000" w:themeColor="text1"/>
          <w:sz w:val="22"/>
          <w:szCs w:val="22"/>
        </w:rPr>
      </w:pPr>
      <w:proofErr w:type="gramStart"/>
      <w:r w:rsidRPr="00475008">
        <w:rPr>
          <w:rFonts w:ascii="Nimbus Roman No9 L" w:hAnsi="Nimbus Roman No9 L"/>
          <w:color w:val="000000" w:themeColor="text1"/>
          <w:sz w:val="22"/>
          <w:szCs w:val="22"/>
        </w:rPr>
        <w:lastRenderedPageBreak/>
        <w:t>Selanjutnya deskripsi yang menggambarkan pencapaian nilai ketuntasan kelas dapat dilihat pada gambar berikut.</w:t>
      </w:r>
      <w:proofErr w:type="gramEnd"/>
    </w:p>
    <w:p w:rsidR="006374B6" w:rsidRPr="00475008" w:rsidRDefault="006374B6" w:rsidP="006374B6">
      <w:pPr>
        <w:jc w:val="center"/>
        <w:rPr>
          <w:rFonts w:ascii="Nimbus Roman No9 L" w:hAnsi="Nimbus Roman No9 L" w:hint="eastAsia"/>
          <w:color w:val="000000" w:themeColor="text1"/>
          <w:sz w:val="22"/>
          <w:szCs w:val="22"/>
          <w:lang w:val="id-ID"/>
        </w:rPr>
      </w:pPr>
      <w:r w:rsidRPr="00475008">
        <w:rPr>
          <w:rFonts w:ascii="Nimbus Roman No9 L" w:hAnsi="Nimbus Roman No9 L"/>
          <w:noProof/>
          <w:color w:val="000000" w:themeColor="text1"/>
          <w:sz w:val="22"/>
          <w:szCs w:val="22"/>
          <w:lang w:eastAsia="en-US"/>
        </w:rPr>
        <w:drawing>
          <wp:inline distT="0" distB="0" distL="0" distR="0">
            <wp:extent cx="2508634" cy="1669312"/>
            <wp:effectExtent l="19050" t="0" r="25016" b="7088"/>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74B6" w:rsidRPr="00475008" w:rsidRDefault="006374B6" w:rsidP="006374B6">
      <w:pPr>
        <w:ind w:firstLine="720"/>
        <w:rPr>
          <w:rFonts w:ascii="Nimbus Roman No9 L" w:hAnsi="Nimbus Roman No9 L" w:hint="eastAsia"/>
          <w:color w:val="000000" w:themeColor="text1"/>
          <w:sz w:val="22"/>
          <w:szCs w:val="22"/>
          <w:lang w:val="id-ID"/>
        </w:rPr>
      </w:pPr>
    </w:p>
    <w:p w:rsidR="006374B6" w:rsidRPr="00475008" w:rsidRDefault="006374B6" w:rsidP="006374B6">
      <w:pPr>
        <w:ind w:firstLine="720"/>
        <w:rPr>
          <w:rFonts w:ascii="Nimbus Roman No9 L" w:hAnsi="Nimbus Roman No9 L" w:hint="eastAsia"/>
          <w:color w:val="000000" w:themeColor="text1"/>
          <w:sz w:val="22"/>
          <w:szCs w:val="22"/>
          <w:lang w:val="id-ID"/>
        </w:rPr>
      </w:pPr>
      <w:proofErr w:type="gramStart"/>
      <w:r w:rsidRPr="00475008">
        <w:rPr>
          <w:rFonts w:ascii="Nimbus Roman No9 L" w:hAnsi="Nimbus Roman No9 L"/>
          <w:color w:val="000000" w:themeColor="text1"/>
          <w:sz w:val="22"/>
          <w:szCs w:val="22"/>
        </w:rPr>
        <w:t>Berdasarkan grafik pada gambar Persentase Ketuntasan Kelas di atas terlihat bahwa terjadi peningkatan nilai ketuntasan klasikal dari tahap pra siklus, siklus I, sampai pada tahap siklus II.</w:t>
      </w:r>
      <w:proofErr w:type="gramEnd"/>
      <w:r w:rsidRPr="00475008">
        <w:rPr>
          <w:rFonts w:ascii="Nimbus Roman No9 L" w:hAnsi="Nimbus Roman No9 L"/>
          <w:color w:val="000000" w:themeColor="text1"/>
          <w:sz w:val="22"/>
          <w:szCs w:val="22"/>
        </w:rPr>
        <w:t xml:space="preserve"> Pada tahap pra siklus nilai kentuntasan kelas baru mencapai 3</w:t>
      </w:r>
      <w:proofErr w:type="gramStart"/>
      <w:r w:rsidRPr="00475008">
        <w:rPr>
          <w:rFonts w:ascii="Nimbus Roman No9 L" w:hAnsi="Nimbus Roman No9 L"/>
          <w:color w:val="000000" w:themeColor="text1"/>
          <w:sz w:val="22"/>
          <w:szCs w:val="22"/>
        </w:rPr>
        <w:t>,57</w:t>
      </w:r>
      <w:proofErr w:type="gramEnd"/>
      <w:r w:rsidRPr="00475008">
        <w:rPr>
          <w:rFonts w:ascii="Nimbus Roman No9 L" w:hAnsi="Nimbus Roman No9 L"/>
          <w:color w:val="000000" w:themeColor="text1"/>
          <w:sz w:val="22"/>
          <w:szCs w:val="22"/>
        </w:rPr>
        <w:t xml:space="preserve">%.  </w:t>
      </w:r>
      <w:proofErr w:type="gramStart"/>
      <w:r w:rsidRPr="00475008">
        <w:rPr>
          <w:rFonts w:ascii="Nimbus Roman No9 L" w:hAnsi="Nimbus Roman No9 L"/>
          <w:color w:val="000000" w:themeColor="text1"/>
          <w:sz w:val="22"/>
          <w:szCs w:val="22"/>
        </w:rPr>
        <w:t>Pada siklus I nilai ketuntasan klasikal mencapai 75%, dan nilai ketuntasan klasikal pada siklus II mencapai 100%.</w:t>
      </w:r>
      <w:proofErr w:type="gramEnd"/>
    </w:p>
    <w:p w:rsidR="006374B6" w:rsidRDefault="006374B6" w:rsidP="006374B6">
      <w:pPr>
        <w:pStyle w:val="BodyTextIndent2"/>
        <w:tabs>
          <w:tab w:val="left" w:pos="567"/>
        </w:tabs>
        <w:spacing w:line="240" w:lineRule="auto"/>
        <w:ind w:left="0"/>
        <w:rPr>
          <w:b/>
        </w:rPr>
      </w:pPr>
    </w:p>
    <w:p w:rsidR="000E11F1" w:rsidRPr="00465E5F" w:rsidRDefault="000E11F1" w:rsidP="000E11F1">
      <w:pPr>
        <w:pStyle w:val="07aSubJudul"/>
        <w:rPr>
          <w:sz w:val="22"/>
          <w:szCs w:val="22"/>
        </w:rPr>
      </w:pPr>
      <w:r w:rsidRPr="00465E5F">
        <w:rPr>
          <w:sz w:val="22"/>
          <w:szCs w:val="22"/>
          <w:lang w:val="id-ID"/>
        </w:rPr>
        <w:t>KE</w:t>
      </w:r>
      <w:r w:rsidRPr="00465E5F">
        <w:rPr>
          <w:sz w:val="22"/>
          <w:szCs w:val="22"/>
        </w:rPr>
        <w:t>SIMPULAN DAN SARAN</w:t>
      </w:r>
    </w:p>
    <w:p w:rsidR="00416A38" w:rsidRDefault="00416A38" w:rsidP="00416A38">
      <w:pPr>
        <w:pStyle w:val="07csubsubjuduldibawahsubjudul"/>
      </w:pPr>
      <w:r>
        <w:t>Kesimpulan</w:t>
      </w:r>
    </w:p>
    <w:p w:rsidR="0048208B" w:rsidRPr="00475008" w:rsidRDefault="0048208B" w:rsidP="0048208B">
      <w:pPr>
        <w:rPr>
          <w:rFonts w:ascii="Nimbus Roman No9 L" w:hAnsi="Nimbus Roman No9 L" w:hint="eastAsia"/>
          <w:color w:val="000000" w:themeColor="text1"/>
          <w:sz w:val="22"/>
          <w:szCs w:val="22"/>
        </w:rPr>
      </w:pPr>
      <w:r w:rsidRPr="00475008">
        <w:rPr>
          <w:rFonts w:ascii="Nimbus Roman No9 L" w:hAnsi="Nimbus Roman No9 L"/>
          <w:color w:val="000000" w:themeColor="text1"/>
          <w:sz w:val="22"/>
          <w:szCs w:val="22"/>
        </w:rPr>
        <w:t xml:space="preserve">Setelah dilakukan </w:t>
      </w:r>
      <w:proofErr w:type="gramStart"/>
      <w:r w:rsidRPr="00475008">
        <w:rPr>
          <w:rFonts w:ascii="Nimbus Roman No9 L" w:hAnsi="Nimbus Roman No9 L"/>
          <w:color w:val="000000" w:themeColor="text1"/>
          <w:sz w:val="22"/>
          <w:szCs w:val="22"/>
        </w:rPr>
        <w:t>tindakan  pembelajaran</w:t>
      </w:r>
      <w:proofErr w:type="gramEnd"/>
      <w:r w:rsidRPr="00475008">
        <w:rPr>
          <w:rFonts w:ascii="Nimbus Roman No9 L" w:hAnsi="Nimbus Roman No9 L"/>
          <w:color w:val="000000" w:themeColor="text1"/>
          <w:sz w:val="22"/>
          <w:szCs w:val="22"/>
        </w:rPr>
        <w:t xml:space="preserve"> dua siklus, hasil</w:t>
      </w:r>
      <w:r w:rsidRPr="00475008">
        <w:rPr>
          <w:rFonts w:ascii="Nimbus Roman No9 L" w:hAnsi="Nimbus Roman No9 L"/>
          <w:color w:val="000000" w:themeColor="text1"/>
          <w:sz w:val="22"/>
          <w:szCs w:val="22"/>
          <w:lang w:val="id-ID"/>
        </w:rPr>
        <w:t xml:space="preserve"> penelitian tindakan ini </w:t>
      </w:r>
      <w:r w:rsidRPr="00475008">
        <w:rPr>
          <w:rFonts w:ascii="Nimbus Roman No9 L" w:hAnsi="Nimbus Roman No9 L"/>
          <w:color w:val="000000" w:themeColor="text1"/>
          <w:sz w:val="22"/>
          <w:szCs w:val="22"/>
        </w:rPr>
        <w:t>dapat disimpulkan sebagai berikut.</w:t>
      </w:r>
    </w:p>
    <w:p w:rsidR="0048208B" w:rsidRPr="0048208B" w:rsidRDefault="0048208B" w:rsidP="0048208B">
      <w:pPr>
        <w:pStyle w:val="ListParagraph"/>
        <w:widowControl/>
        <w:numPr>
          <w:ilvl w:val="0"/>
          <w:numId w:val="16"/>
        </w:numPr>
        <w:suppressAutoHyphens/>
        <w:spacing w:before="0"/>
        <w:ind w:left="426" w:hanging="294"/>
        <w:contextualSpacing/>
        <w:jc w:val="both"/>
        <w:rPr>
          <w:rFonts w:ascii="Nimbus Roman No9 L" w:hAnsi="Nimbus Roman No9 L"/>
        </w:rPr>
      </w:pPr>
      <w:r w:rsidRPr="00475008">
        <w:rPr>
          <w:rFonts w:ascii="Nimbus Roman No9 L" w:hAnsi="Nimbus Roman No9 L"/>
          <w:lang w:val="id-ID"/>
        </w:rPr>
        <w:t xml:space="preserve">Proses pembelajaran </w:t>
      </w:r>
      <w:r w:rsidRPr="00475008">
        <w:rPr>
          <w:rFonts w:ascii="Nimbus Roman No9 L" w:hAnsi="Nimbus Roman No9 L"/>
        </w:rPr>
        <w:t xml:space="preserve">menggunakan model pembelajaran berbasis masalah </w:t>
      </w:r>
      <w:r w:rsidRPr="00475008">
        <w:t xml:space="preserve">dengan kompetensi dasar penyebab dan dampak pencemaran lingkungan </w:t>
      </w:r>
      <w:r w:rsidRPr="00475008">
        <w:rPr>
          <w:rFonts w:ascii="Nimbus Roman No9 L" w:hAnsi="Nimbus Roman No9 L"/>
        </w:rPr>
        <w:t>pada siswa kelas X MI</w:t>
      </w:r>
      <w:r w:rsidRPr="00475008">
        <w:rPr>
          <w:rFonts w:ascii="Nimbus Roman No9 L" w:hAnsi="Nimbus Roman No9 L"/>
          <w:lang w:val="id-ID"/>
        </w:rPr>
        <w:t>P</w:t>
      </w:r>
      <w:r w:rsidRPr="00475008">
        <w:rPr>
          <w:rFonts w:ascii="Nimbus Roman No9 L" w:hAnsi="Nimbus Roman No9 L"/>
        </w:rPr>
        <w:t>A</w:t>
      </w:r>
      <w:r w:rsidRPr="00475008">
        <w:rPr>
          <w:rFonts w:ascii="Nimbus Roman No9 L" w:hAnsi="Nimbus Roman No9 L"/>
          <w:lang w:val="id-ID"/>
        </w:rPr>
        <w:t xml:space="preserve"> </w:t>
      </w:r>
      <w:r w:rsidRPr="00475008">
        <w:rPr>
          <w:rFonts w:ascii="Nimbus Roman No9 L" w:hAnsi="Nimbus Roman No9 L"/>
        </w:rPr>
        <w:t>2 SMA Negeri 1 Bulu tahun pelajaran 2018/2019</w:t>
      </w:r>
      <w:r w:rsidRPr="00475008">
        <w:rPr>
          <w:rFonts w:ascii="Nimbus Roman No9 L" w:hAnsi="Nimbus Roman No9 L"/>
          <w:lang w:val="id-ID"/>
        </w:rPr>
        <w:t xml:space="preserve"> dilakukan dengan tahapan memberikan orientasi permasalahn kepada peserta didik,</w:t>
      </w:r>
      <w:r>
        <w:rPr>
          <w:rFonts w:ascii="Nimbus Roman No9 L" w:hAnsi="Nimbus Roman No9 L"/>
          <w:lang w:val="id-ID"/>
        </w:rPr>
        <w:t xml:space="preserve"> </w:t>
      </w:r>
      <w:r w:rsidRPr="00475008">
        <w:rPr>
          <w:rFonts w:ascii="Nimbus Roman No9 L" w:hAnsi="Nimbus Roman No9 L"/>
          <w:lang w:val="id-ID"/>
        </w:rPr>
        <w:t>mengorganisasikan peserta didik untuk melakukan penyelidikan,melaksanakan investigasi,</w:t>
      </w:r>
      <w:r>
        <w:rPr>
          <w:rFonts w:ascii="Nimbus Roman No9 L" w:hAnsi="Nimbus Roman No9 L"/>
          <w:lang w:val="id-ID"/>
        </w:rPr>
        <w:t xml:space="preserve"> </w:t>
      </w:r>
      <w:r w:rsidRPr="00475008">
        <w:rPr>
          <w:rFonts w:ascii="Nimbus Roman No9 L" w:hAnsi="Nimbus Roman No9 L"/>
          <w:lang w:val="id-ID"/>
        </w:rPr>
        <w:t>mengembangkan dan menyajikan hasil,</w:t>
      </w:r>
      <w:r>
        <w:rPr>
          <w:rFonts w:ascii="Nimbus Roman No9 L" w:hAnsi="Nimbus Roman No9 L"/>
          <w:lang w:val="id-ID"/>
        </w:rPr>
        <w:t xml:space="preserve"> </w:t>
      </w:r>
      <w:r w:rsidRPr="00475008">
        <w:rPr>
          <w:rFonts w:ascii="Nimbus Roman No9 L" w:hAnsi="Nimbus Roman No9 L"/>
          <w:lang w:val="id-ID"/>
        </w:rPr>
        <w:t>menganalisis dan mengevaluasi proses penyelidikan.</w:t>
      </w:r>
      <w:r w:rsidRPr="00475008">
        <w:rPr>
          <w:rFonts w:ascii="Nimbus Roman No9 L" w:hAnsi="Nimbus Roman No9 L"/>
        </w:rPr>
        <w:t xml:space="preserve"> </w:t>
      </w:r>
    </w:p>
    <w:p w:rsidR="0048208B" w:rsidRPr="0048208B" w:rsidRDefault="0048208B" w:rsidP="0048208B">
      <w:pPr>
        <w:pStyle w:val="ListParagraph"/>
        <w:widowControl/>
        <w:numPr>
          <w:ilvl w:val="0"/>
          <w:numId w:val="16"/>
        </w:numPr>
        <w:suppressAutoHyphens/>
        <w:spacing w:before="0"/>
        <w:ind w:left="426" w:hanging="294"/>
        <w:contextualSpacing/>
        <w:jc w:val="both"/>
        <w:rPr>
          <w:rFonts w:ascii="Nimbus Roman No9 L" w:hAnsi="Nimbus Roman No9 L"/>
        </w:rPr>
      </w:pPr>
      <w:r w:rsidRPr="0048208B">
        <w:rPr>
          <w:noProof/>
          <w:lang w:val="id-ID"/>
        </w:rPr>
        <w:t>Hasil belajar  ekologis siswa dalam pembelajaran berbasis masalah pada materi Pencemaran Lingkungan untuk siswa kelas X MIPA 2  di SMA Negeri 1 Bulu Kabupaten Sukoharjo Tahun Pelajaran 2018/2019</w:t>
      </w:r>
      <w:r w:rsidRPr="0048208B">
        <w:rPr>
          <w:rFonts w:ascii="Nimbus Roman No9 L" w:hAnsi="Nimbus Roman No9 L"/>
        </w:rPr>
        <w:t>.</w:t>
      </w:r>
      <w:r w:rsidRPr="0048208B">
        <w:rPr>
          <w:rFonts w:ascii="Nimbus Roman No9 L" w:hAnsi="Nimbus Roman No9 L"/>
          <w:lang w:val="id-ID"/>
        </w:rPr>
        <w:t xml:space="preserve">mampu meningkatkan hasil belajar peserta didik dalam mata pelajaran Biologi dilihat dari peningkatan  ketuntasan belajar belajar </w:t>
      </w:r>
      <w:r w:rsidRPr="0048208B">
        <w:rPr>
          <w:rFonts w:ascii="Nimbus Roman No9 L" w:hAnsi="Nimbus Roman No9 L"/>
          <w:lang w:val="id-ID"/>
        </w:rPr>
        <w:lastRenderedPageBreak/>
        <w:t>pada pra siklus baru mencapai 3,57% pada siklus I nilai  ketuntasan klasikal mencapai 75% dan nilai ketuntasan klasikal pada siklus II mencapai 100%</w:t>
      </w:r>
    </w:p>
    <w:p w:rsidR="0048208B" w:rsidRPr="00475008" w:rsidRDefault="0048208B" w:rsidP="0048208B">
      <w:pPr>
        <w:tabs>
          <w:tab w:val="left" w:pos="720"/>
        </w:tabs>
        <w:suppressAutoHyphens/>
        <w:rPr>
          <w:rFonts w:ascii="Nimbus Roman No9 L" w:hAnsi="Nimbus Roman No9 L" w:hint="eastAsia"/>
          <w:sz w:val="22"/>
          <w:szCs w:val="22"/>
          <w:lang w:val="id-ID"/>
        </w:rPr>
      </w:pPr>
    </w:p>
    <w:p w:rsidR="000E11F1" w:rsidRPr="00465E5F" w:rsidRDefault="000E11F1" w:rsidP="000E11F1">
      <w:pPr>
        <w:pStyle w:val="07aSubJudul"/>
        <w:rPr>
          <w:sz w:val="22"/>
          <w:szCs w:val="22"/>
        </w:rPr>
      </w:pPr>
      <w:r w:rsidRPr="00465E5F">
        <w:rPr>
          <w:sz w:val="22"/>
          <w:szCs w:val="22"/>
        </w:rPr>
        <w:t>DAFTAR PUSTAKA</w:t>
      </w:r>
    </w:p>
    <w:p w:rsidR="0048208B" w:rsidRPr="00475008" w:rsidRDefault="0048208B" w:rsidP="00BB5001">
      <w:pPr>
        <w:autoSpaceDE w:val="0"/>
        <w:autoSpaceDN w:val="0"/>
        <w:adjustRightInd w:val="0"/>
        <w:ind w:left="426" w:hanging="426"/>
        <w:rPr>
          <w:color w:val="000000" w:themeColor="text1"/>
          <w:sz w:val="22"/>
          <w:szCs w:val="22"/>
          <w:lang w:val="id-ID"/>
        </w:rPr>
      </w:pPr>
      <w:proofErr w:type="gramStart"/>
      <w:r w:rsidRPr="00475008">
        <w:rPr>
          <w:sz w:val="22"/>
          <w:szCs w:val="22"/>
        </w:rPr>
        <w:t>Amir, Tan.</w:t>
      </w:r>
      <w:proofErr w:type="gramEnd"/>
      <w:r w:rsidRPr="00475008">
        <w:rPr>
          <w:sz w:val="22"/>
          <w:szCs w:val="22"/>
        </w:rPr>
        <w:t xml:space="preserve"> </w:t>
      </w:r>
      <w:proofErr w:type="gramStart"/>
      <w:r w:rsidRPr="00475008">
        <w:rPr>
          <w:sz w:val="22"/>
          <w:szCs w:val="22"/>
        </w:rPr>
        <w:t>(200</w:t>
      </w:r>
      <w:r w:rsidRPr="00475008">
        <w:rPr>
          <w:sz w:val="22"/>
          <w:szCs w:val="22"/>
          <w:lang w:val="id-ID"/>
        </w:rPr>
        <w:t>3</w:t>
      </w:r>
      <w:r w:rsidRPr="00475008">
        <w:rPr>
          <w:sz w:val="22"/>
          <w:szCs w:val="22"/>
        </w:rPr>
        <w:t xml:space="preserve">). </w:t>
      </w:r>
      <w:r w:rsidRPr="00475008">
        <w:rPr>
          <w:i/>
          <w:sz w:val="22"/>
          <w:szCs w:val="22"/>
        </w:rPr>
        <w:t>Karakteristik Proses Pembelajaran Berbasis Masalah</w:t>
      </w:r>
      <w:r w:rsidRPr="00475008">
        <w:rPr>
          <w:sz w:val="22"/>
          <w:szCs w:val="22"/>
        </w:rPr>
        <w:t>.</w:t>
      </w:r>
      <w:proofErr w:type="gramEnd"/>
      <w:r w:rsidRPr="00475008">
        <w:rPr>
          <w:sz w:val="22"/>
          <w:szCs w:val="22"/>
        </w:rPr>
        <w:t xml:space="preserve"> Jakarta: PT Prestasi Pustakarya.</w:t>
      </w:r>
      <w:r w:rsidRPr="00475008">
        <w:rPr>
          <w:color w:val="000000" w:themeColor="text1"/>
          <w:sz w:val="22"/>
          <w:szCs w:val="22"/>
        </w:rPr>
        <w:t xml:space="preserve"> </w:t>
      </w:r>
    </w:p>
    <w:p w:rsidR="0048208B" w:rsidRDefault="0048208B" w:rsidP="0048208B">
      <w:pPr>
        <w:autoSpaceDE w:val="0"/>
        <w:autoSpaceDN w:val="0"/>
        <w:adjustRightInd w:val="0"/>
        <w:ind w:left="567" w:hanging="425"/>
        <w:rPr>
          <w:color w:val="000000" w:themeColor="text1"/>
          <w:sz w:val="22"/>
          <w:szCs w:val="22"/>
          <w:lang w:val="id-ID"/>
        </w:rPr>
      </w:pPr>
    </w:p>
    <w:p w:rsidR="00BB5001" w:rsidRDefault="00BB5001" w:rsidP="00BB5001">
      <w:pPr>
        <w:ind w:left="426" w:hanging="426"/>
        <w:rPr>
          <w:sz w:val="22"/>
          <w:szCs w:val="22"/>
          <w:lang w:val="id-ID"/>
        </w:rPr>
      </w:pPr>
      <w:r w:rsidRPr="00724DA2">
        <w:rPr>
          <w:sz w:val="22"/>
          <w:szCs w:val="22"/>
        </w:rPr>
        <w:t xml:space="preserve">Amin, Bunga Dara., Alimuddin Mahmud., Muris. 2016. </w:t>
      </w:r>
      <w:r w:rsidRPr="00724DA2">
        <w:rPr>
          <w:bCs/>
          <w:sz w:val="22"/>
          <w:szCs w:val="22"/>
        </w:rPr>
        <w:t xml:space="preserve">The Development of Physics Learning Instrument Based on Hypermedia and Its Influence on the Student Problem Solving Skill. </w:t>
      </w:r>
      <w:proofErr w:type="gramStart"/>
      <w:r w:rsidRPr="00724DA2">
        <w:rPr>
          <w:i/>
          <w:sz w:val="22"/>
          <w:szCs w:val="22"/>
        </w:rPr>
        <w:t>Journal of Education and Practice</w:t>
      </w:r>
      <w:r w:rsidRPr="00724DA2">
        <w:rPr>
          <w:sz w:val="22"/>
          <w:szCs w:val="22"/>
        </w:rPr>
        <w:br/>
        <w:t>ISSN 2222-1735 (Paper) ISSN 2222-288X (Online) Vol.7, No.6, 2016.</w:t>
      </w:r>
      <w:proofErr w:type="gramEnd"/>
      <w:r w:rsidR="00DF68E4">
        <w:fldChar w:fldCharType="begin"/>
      </w:r>
      <w:r w:rsidR="00DF68E4">
        <w:instrText>HYPERLINK "http://www.iiste.org"</w:instrText>
      </w:r>
      <w:r w:rsidR="00DF68E4">
        <w:fldChar w:fldCharType="separate"/>
      </w:r>
      <w:r w:rsidRPr="00724DA2">
        <w:rPr>
          <w:rStyle w:val="Hyperlink"/>
          <w:sz w:val="22"/>
          <w:szCs w:val="22"/>
        </w:rPr>
        <w:t>www.iiste.org</w:t>
      </w:r>
      <w:r w:rsidR="00DF68E4">
        <w:fldChar w:fldCharType="end"/>
      </w:r>
      <w:r w:rsidRPr="00724DA2">
        <w:rPr>
          <w:sz w:val="22"/>
          <w:szCs w:val="22"/>
        </w:rPr>
        <w:t>.</w:t>
      </w:r>
    </w:p>
    <w:p w:rsidR="00BB5001" w:rsidRDefault="00BB5001" w:rsidP="00BB5001">
      <w:pPr>
        <w:autoSpaceDE w:val="0"/>
        <w:autoSpaceDN w:val="0"/>
        <w:adjustRightInd w:val="0"/>
        <w:ind w:left="567" w:hanging="425"/>
        <w:rPr>
          <w:color w:val="000000" w:themeColor="text1"/>
          <w:sz w:val="22"/>
          <w:szCs w:val="22"/>
          <w:lang w:val="id-ID"/>
        </w:rPr>
      </w:pPr>
    </w:p>
    <w:p w:rsidR="00BB5001" w:rsidRPr="00475008" w:rsidRDefault="00BB5001" w:rsidP="00BB5001">
      <w:pPr>
        <w:autoSpaceDE w:val="0"/>
        <w:autoSpaceDN w:val="0"/>
        <w:adjustRightInd w:val="0"/>
        <w:ind w:left="567" w:hanging="425"/>
        <w:rPr>
          <w:color w:val="000000" w:themeColor="text1"/>
          <w:sz w:val="22"/>
          <w:szCs w:val="22"/>
          <w:lang w:val="id-ID"/>
        </w:rPr>
      </w:pPr>
      <w:r w:rsidRPr="00475008">
        <w:rPr>
          <w:color w:val="000000" w:themeColor="text1"/>
          <w:sz w:val="22"/>
          <w:szCs w:val="22"/>
        </w:rPr>
        <w:t xml:space="preserve">Arikunto, Suharsimi. 2013. </w:t>
      </w:r>
      <w:r w:rsidRPr="00475008">
        <w:rPr>
          <w:i/>
          <w:color w:val="000000" w:themeColor="text1"/>
          <w:sz w:val="22"/>
          <w:szCs w:val="22"/>
        </w:rPr>
        <w:t>Prosedur Penelitian Suatu Pendekatan Praktek</w:t>
      </w:r>
      <w:r w:rsidRPr="00475008">
        <w:rPr>
          <w:color w:val="000000" w:themeColor="text1"/>
          <w:sz w:val="22"/>
          <w:szCs w:val="22"/>
        </w:rPr>
        <w:t xml:space="preserve">. </w:t>
      </w:r>
      <w:proofErr w:type="gramStart"/>
      <w:r w:rsidRPr="00475008">
        <w:rPr>
          <w:color w:val="000000" w:themeColor="text1"/>
          <w:sz w:val="22"/>
          <w:szCs w:val="22"/>
        </w:rPr>
        <w:t>Jakarta :</w:t>
      </w:r>
      <w:proofErr w:type="gramEnd"/>
      <w:r w:rsidRPr="00475008">
        <w:rPr>
          <w:color w:val="000000" w:themeColor="text1"/>
          <w:sz w:val="22"/>
          <w:szCs w:val="22"/>
        </w:rPr>
        <w:t xml:space="preserve"> Rineka Cipta.</w:t>
      </w:r>
    </w:p>
    <w:p w:rsidR="00BB5001" w:rsidRPr="00BB5001" w:rsidRDefault="00BB5001" w:rsidP="00BB5001">
      <w:pPr>
        <w:ind w:left="426" w:hanging="426"/>
        <w:rPr>
          <w:noProof/>
          <w:sz w:val="22"/>
          <w:szCs w:val="22"/>
          <w:lang w:val="id-ID"/>
        </w:rPr>
      </w:pPr>
    </w:p>
    <w:p w:rsidR="00BB5001" w:rsidRDefault="00BB5001" w:rsidP="00BB5001">
      <w:pPr>
        <w:ind w:left="426" w:hanging="426"/>
        <w:rPr>
          <w:noProof/>
          <w:sz w:val="22"/>
          <w:szCs w:val="22"/>
        </w:rPr>
      </w:pPr>
      <w:r w:rsidRPr="00724DA2">
        <w:rPr>
          <w:bCs/>
          <w:sz w:val="22"/>
          <w:szCs w:val="22"/>
        </w:rPr>
        <w:t xml:space="preserve">Azimi, Ani Rusilowati, Sulhadi. 2013. Pengembangan Media Pembelajaran IPA Berbasis Literasi Sains untuk SiswaSekolah Dasar. </w:t>
      </w:r>
      <w:r w:rsidRPr="00724DA2">
        <w:rPr>
          <w:bCs/>
          <w:i/>
          <w:sz w:val="22"/>
          <w:szCs w:val="22"/>
        </w:rPr>
        <w:t>Pancasakti Science Education Journal</w:t>
      </w:r>
      <w:r w:rsidRPr="00724DA2">
        <w:rPr>
          <w:i/>
          <w:sz w:val="22"/>
          <w:szCs w:val="22"/>
        </w:rPr>
        <w:t xml:space="preserve"> PSEJ Volume 2 Nomor 2, Oktober 2017</w:t>
      </w:r>
      <w:r w:rsidRPr="00724DA2">
        <w:rPr>
          <w:sz w:val="22"/>
          <w:szCs w:val="22"/>
        </w:rPr>
        <w:t>, (Hal. 145- 145)</w:t>
      </w:r>
    </w:p>
    <w:p w:rsidR="00BB5001" w:rsidRDefault="00BB5001" w:rsidP="00BB5001">
      <w:pPr>
        <w:ind w:left="426" w:hanging="426"/>
        <w:rPr>
          <w:noProof/>
          <w:sz w:val="22"/>
          <w:szCs w:val="22"/>
        </w:rPr>
      </w:pPr>
    </w:p>
    <w:p w:rsidR="00BB5001" w:rsidRDefault="00BB5001" w:rsidP="00BB5001">
      <w:pPr>
        <w:ind w:left="426" w:hanging="426"/>
        <w:rPr>
          <w:noProof/>
          <w:sz w:val="22"/>
          <w:szCs w:val="22"/>
        </w:rPr>
      </w:pPr>
      <w:r w:rsidRPr="00724DA2">
        <w:rPr>
          <w:sz w:val="22"/>
          <w:szCs w:val="22"/>
        </w:rPr>
        <w:t xml:space="preserve">Azis, Zulfani Aziz., Ani </w:t>
      </w:r>
      <w:proofErr w:type="gramStart"/>
      <w:r w:rsidRPr="00724DA2">
        <w:rPr>
          <w:sz w:val="22"/>
          <w:szCs w:val="22"/>
        </w:rPr>
        <w:t>Rusilowati.,</w:t>
      </w:r>
      <w:proofErr w:type="gramEnd"/>
      <w:r w:rsidRPr="00724DA2">
        <w:rPr>
          <w:sz w:val="22"/>
          <w:szCs w:val="22"/>
        </w:rPr>
        <w:t xml:space="preserve"> M. Sukisno. 2013. Penggunaan Model Pembelajaran Learning Cycle 7E Untuk Meningkatkan Hasil Belajar Siswa SMP Pada Pokok Bahasan Usaha dan Energi</w:t>
      </w:r>
      <w:proofErr w:type="gramStart"/>
      <w:r w:rsidRPr="00724DA2">
        <w:rPr>
          <w:sz w:val="22"/>
          <w:szCs w:val="22"/>
        </w:rPr>
        <w:t>..</w:t>
      </w:r>
      <w:r w:rsidRPr="00724DA2">
        <w:rPr>
          <w:i/>
          <w:sz w:val="22"/>
          <w:szCs w:val="22"/>
        </w:rPr>
        <w:t>Unnes Physics Education Journal Vol.2 no.3</w:t>
      </w:r>
      <w:r w:rsidRPr="00724DA2">
        <w:rPr>
          <w:sz w:val="22"/>
          <w:szCs w:val="22"/>
        </w:rPr>
        <w:t xml:space="preserve"> ISSN 2252-6935.</w:t>
      </w:r>
      <w:proofErr w:type="gramEnd"/>
    </w:p>
    <w:p w:rsidR="00BB5001" w:rsidRDefault="00BB5001" w:rsidP="0048208B">
      <w:pPr>
        <w:autoSpaceDE w:val="0"/>
        <w:autoSpaceDN w:val="0"/>
        <w:adjustRightInd w:val="0"/>
        <w:ind w:left="567" w:hanging="425"/>
        <w:rPr>
          <w:color w:val="000000" w:themeColor="text1"/>
          <w:sz w:val="22"/>
          <w:szCs w:val="22"/>
          <w:lang w:val="id-ID"/>
        </w:rPr>
      </w:pPr>
    </w:p>
    <w:p w:rsidR="0048208B" w:rsidRDefault="00D2695A" w:rsidP="0048208B">
      <w:pPr>
        <w:autoSpaceDE w:val="0"/>
        <w:autoSpaceDN w:val="0"/>
        <w:adjustRightInd w:val="0"/>
        <w:ind w:left="567" w:hanging="425"/>
        <w:rPr>
          <w:color w:val="000000" w:themeColor="text1"/>
          <w:sz w:val="22"/>
          <w:szCs w:val="22"/>
          <w:lang w:val="id-ID"/>
        </w:rPr>
      </w:pPr>
      <w:proofErr w:type="gramStart"/>
      <w:r w:rsidRPr="00F456BA">
        <w:rPr>
          <w:rStyle w:val="Emphasis"/>
          <w:i w:val="0"/>
        </w:rPr>
        <w:t>Kemendikbud</w:t>
      </w:r>
      <w:r w:rsidRPr="00F456BA">
        <w:rPr>
          <w:rStyle w:val="st"/>
          <w:i/>
        </w:rPr>
        <w:t xml:space="preserve">, </w:t>
      </w:r>
      <w:r w:rsidRPr="00F456BA">
        <w:rPr>
          <w:rStyle w:val="Emphasis"/>
          <w:i w:val="0"/>
        </w:rPr>
        <w:t>2015</w:t>
      </w:r>
      <w:r>
        <w:rPr>
          <w:rStyle w:val="st"/>
        </w:rPr>
        <w:t>.</w:t>
      </w:r>
      <w:proofErr w:type="gramEnd"/>
      <w:r w:rsidR="0048208B">
        <w:rPr>
          <w:rStyle w:val="st"/>
          <w:lang w:val="id-ID"/>
        </w:rPr>
        <w:t xml:space="preserve"> </w:t>
      </w:r>
      <w:r w:rsidRPr="00F456BA">
        <w:rPr>
          <w:rStyle w:val="st"/>
          <w:i/>
        </w:rPr>
        <w:t>Materi Pelatihan Implementasi Kurikulum 2013</w:t>
      </w:r>
      <w:r>
        <w:rPr>
          <w:rStyle w:val="st"/>
        </w:rPr>
        <w:t>. Jakarta: Kementerian Pendidikan dan Kebudayaan</w:t>
      </w:r>
    </w:p>
    <w:p w:rsidR="0048208B" w:rsidRDefault="0048208B" w:rsidP="0048208B">
      <w:pPr>
        <w:autoSpaceDE w:val="0"/>
        <w:autoSpaceDN w:val="0"/>
        <w:adjustRightInd w:val="0"/>
        <w:ind w:left="567" w:hanging="425"/>
        <w:rPr>
          <w:color w:val="000000" w:themeColor="text1"/>
          <w:sz w:val="22"/>
          <w:szCs w:val="22"/>
          <w:lang w:val="id-ID"/>
        </w:rPr>
      </w:pPr>
    </w:p>
    <w:p w:rsidR="0048208B" w:rsidRDefault="0048208B" w:rsidP="0048208B">
      <w:pPr>
        <w:autoSpaceDE w:val="0"/>
        <w:autoSpaceDN w:val="0"/>
        <w:adjustRightInd w:val="0"/>
        <w:ind w:left="567" w:hanging="425"/>
        <w:rPr>
          <w:color w:val="000000" w:themeColor="text1"/>
          <w:sz w:val="22"/>
          <w:szCs w:val="22"/>
          <w:lang w:val="id-ID"/>
        </w:rPr>
      </w:pPr>
      <w:r w:rsidRPr="00475008">
        <w:rPr>
          <w:sz w:val="22"/>
          <w:szCs w:val="22"/>
        </w:rPr>
        <w:t xml:space="preserve">Mergendoller, John R., &amp; John W. Thomas. (2001). </w:t>
      </w:r>
      <w:r w:rsidRPr="00490B33">
        <w:rPr>
          <w:i/>
          <w:sz w:val="22"/>
          <w:szCs w:val="22"/>
        </w:rPr>
        <w:t>Managing project based learning: Principles dari the field</w:t>
      </w:r>
      <w:r w:rsidRPr="00475008">
        <w:rPr>
          <w:sz w:val="22"/>
          <w:szCs w:val="22"/>
        </w:rPr>
        <w:t>. Buck Institute for Education</w:t>
      </w:r>
    </w:p>
    <w:p w:rsidR="0048208B" w:rsidRDefault="0048208B" w:rsidP="0048208B">
      <w:pPr>
        <w:autoSpaceDE w:val="0"/>
        <w:autoSpaceDN w:val="0"/>
        <w:adjustRightInd w:val="0"/>
        <w:ind w:left="567" w:hanging="425"/>
        <w:rPr>
          <w:color w:val="000000" w:themeColor="text1"/>
          <w:sz w:val="22"/>
          <w:szCs w:val="22"/>
          <w:lang w:val="id-ID"/>
        </w:rPr>
      </w:pPr>
    </w:p>
    <w:p w:rsidR="0048208B" w:rsidRDefault="0010603E" w:rsidP="0048208B">
      <w:pPr>
        <w:autoSpaceDE w:val="0"/>
        <w:autoSpaceDN w:val="0"/>
        <w:adjustRightInd w:val="0"/>
        <w:ind w:left="567" w:hanging="425"/>
        <w:rPr>
          <w:color w:val="000000" w:themeColor="text1"/>
          <w:sz w:val="22"/>
          <w:szCs w:val="22"/>
          <w:lang w:val="id-ID"/>
        </w:rPr>
      </w:pPr>
      <w:r w:rsidRPr="00724DA2">
        <w:rPr>
          <w:sz w:val="22"/>
          <w:szCs w:val="22"/>
        </w:rPr>
        <w:t xml:space="preserve">Munandar, U. 2011. </w:t>
      </w:r>
      <w:r w:rsidRPr="00724DA2">
        <w:rPr>
          <w:i/>
          <w:sz w:val="22"/>
          <w:szCs w:val="22"/>
        </w:rPr>
        <w:t>Pengembangan Kreativitas Anak Berbakat</w:t>
      </w:r>
      <w:r w:rsidR="009E4E5F">
        <w:rPr>
          <w:sz w:val="22"/>
          <w:szCs w:val="22"/>
        </w:rPr>
        <w:t xml:space="preserve">. </w:t>
      </w:r>
      <w:proofErr w:type="gramStart"/>
      <w:r w:rsidR="009E4E5F">
        <w:rPr>
          <w:sz w:val="22"/>
          <w:szCs w:val="22"/>
        </w:rPr>
        <w:t>Jakarta :</w:t>
      </w:r>
      <w:proofErr w:type="gramEnd"/>
      <w:r w:rsidR="009E4E5F">
        <w:rPr>
          <w:sz w:val="22"/>
          <w:szCs w:val="22"/>
        </w:rPr>
        <w:t xml:space="preserve"> Rineka Cipta.</w:t>
      </w:r>
    </w:p>
    <w:p w:rsidR="0048208B" w:rsidRDefault="0048208B" w:rsidP="0048208B">
      <w:pPr>
        <w:autoSpaceDE w:val="0"/>
        <w:autoSpaceDN w:val="0"/>
        <w:adjustRightInd w:val="0"/>
        <w:ind w:left="567" w:hanging="425"/>
        <w:rPr>
          <w:color w:val="000000" w:themeColor="text1"/>
          <w:sz w:val="22"/>
          <w:szCs w:val="22"/>
          <w:lang w:val="id-ID"/>
        </w:rPr>
      </w:pPr>
    </w:p>
    <w:p w:rsidR="0048208B" w:rsidRDefault="0010603E" w:rsidP="0048208B">
      <w:pPr>
        <w:autoSpaceDE w:val="0"/>
        <w:autoSpaceDN w:val="0"/>
        <w:adjustRightInd w:val="0"/>
        <w:ind w:left="567" w:hanging="425"/>
        <w:rPr>
          <w:color w:val="000000" w:themeColor="text1"/>
          <w:sz w:val="22"/>
          <w:szCs w:val="22"/>
          <w:lang w:val="id-ID"/>
        </w:rPr>
      </w:pPr>
      <w:r w:rsidRPr="00724DA2">
        <w:rPr>
          <w:color w:val="000000"/>
          <w:sz w:val="22"/>
          <w:szCs w:val="22"/>
        </w:rPr>
        <w:t>Sani, Ridwan Abdullah</w:t>
      </w:r>
      <w:proofErr w:type="gramStart"/>
      <w:r w:rsidRPr="00724DA2">
        <w:rPr>
          <w:color w:val="000000"/>
          <w:sz w:val="22"/>
          <w:szCs w:val="22"/>
        </w:rPr>
        <w:t>,  2015</w:t>
      </w:r>
      <w:proofErr w:type="gramEnd"/>
      <w:r w:rsidRPr="00724DA2">
        <w:rPr>
          <w:color w:val="000000"/>
          <w:sz w:val="22"/>
          <w:szCs w:val="22"/>
        </w:rPr>
        <w:t xml:space="preserve">. </w:t>
      </w:r>
      <w:r w:rsidRPr="00724DA2">
        <w:rPr>
          <w:i/>
          <w:color w:val="000000"/>
          <w:sz w:val="22"/>
          <w:szCs w:val="22"/>
        </w:rPr>
        <w:t xml:space="preserve">Pembelajaran Saintifik untuk Implementasi Kurikulum </w:t>
      </w:r>
      <w:proofErr w:type="gramStart"/>
      <w:r w:rsidRPr="00724DA2">
        <w:rPr>
          <w:i/>
          <w:color w:val="000000"/>
          <w:sz w:val="22"/>
          <w:szCs w:val="22"/>
        </w:rPr>
        <w:t>2013</w:t>
      </w:r>
      <w:r w:rsidRPr="00724DA2">
        <w:rPr>
          <w:color w:val="000000"/>
          <w:sz w:val="22"/>
          <w:szCs w:val="22"/>
        </w:rPr>
        <w:t>.Jakarta :</w:t>
      </w:r>
      <w:proofErr w:type="gramEnd"/>
      <w:r w:rsidRPr="00724DA2">
        <w:rPr>
          <w:color w:val="000000"/>
          <w:sz w:val="22"/>
          <w:szCs w:val="22"/>
        </w:rPr>
        <w:t xml:space="preserve"> Bumi Aksara.</w:t>
      </w:r>
    </w:p>
    <w:p w:rsidR="0048208B" w:rsidRDefault="0048208B" w:rsidP="0048208B">
      <w:pPr>
        <w:autoSpaceDE w:val="0"/>
        <w:autoSpaceDN w:val="0"/>
        <w:adjustRightInd w:val="0"/>
        <w:ind w:left="567" w:hanging="425"/>
        <w:rPr>
          <w:color w:val="000000" w:themeColor="text1"/>
          <w:sz w:val="22"/>
          <w:szCs w:val="22"/>
          <w:lang w:val="id-ID"/>
        </w:rPr>
      </w:pPr>
    </w:p>
    <w:p w:rsidR="0048208B" w:rsidRDefault="0010603E" w:rsidP="0048208B">
      <w:pPr>
        <w:autoSpaceDE w:val="0"/>
        <w:autoSpaceDN w:val="0"/>
        <w:adjustRightInd w:val="0"/>
        <w:ind w:left="567" w:hanging="425"/>
        <w:rPr>
          <w:color w:val="000000" w:themeColor="text1"/>
          <w:sz w:val="22"/>
          <w:szCs w:val="22"/>
          <w:lang w:val="id-ID"/>
        </w:rPr>
      </w:pPr>
      <w:r w:rsidRPr="00724DA2">
        <w:rPr>
          <w:noProof/>
          <w:sz w:val="22"/>
          <w:szCs w:val="22"/>
        </w:rPr>
        <w:t xml:space="preserve">Sanjaya, Wina. 2011. </w:t>
      </w:r>
      <w:r w:rsidRPr="00724DA2">
        <w:rPr>
          <w:i/>
          <w:noProof/>
          <w:sz w:val="22"/>
          <w:szCs w:val="22"/>
        </w:rPr>
        <w:t>Strategi Pembelajaran Berorientasi Standar Proses Pendidikan</w:t>
      </w:r>
      <w:r w:rsidRPr="00724DA2">
        <w:rPr>
          <w:noProof/>
          <w:sz w:val="22"/>
          <w:szCs w:val="22"/>
        </w:rPr>
        <w:t>. Jakarta: Kencana.</w:t>
      </w:r>
    </w:p>
    <w:p w:rsidR="0048208B" w:rsidRDefault="0048208B" w:rsidP="0048208B">
      <w:pPr>
        <w:autoSpaceDE w:val="0"/>
        <w:autoSpaceDN w:val="0"/>
        <w:adjustRightInd w:val="0"/>
        <w:ind w:left="567" w:hanging="425"/>
        <w:rPr>
          <w:color w:val="000000" w:themeColor="text1"/>
          <w:sz w:val="22"/>
          <w:szCs w:val="22"/>
          <w:lang w:val="id-ID"/>
        </w:rPr>
      </w:pPr>
    </w:p>
    <w:p w:rsidR="0048208B" w:rsidRDefault="0010603E" w:rsidP="0048208B">
      <w:pPr>
        <w:autoSpaceDE w:val="0"/>
        <w:autoSpaceDN w:val="0"/>
        <w:adjustRightInd w:val="0"/>
        <w:ind w:left="567" w:hanging="425"/>
        <w:rPr>
          <w:noProof/>
          <w:sz w:val="22"/>
          <w:szCs w:val="22"/>
          <w:lang w:val="id-ID"/>
        </w:rPr>
      </w:pPr>
      <w:r w:rsidRPr="00724DA2">
        <w:rPr>
          <w:noProof/>
          <w:sz w:val="22"/>
          <w:szCs w:val="22"/>
        </w:rPr>
        <w:t xml:space="preserve">Santrock, W. Jhon. 2009. </w:t>
      </w:r>
      <w:r w:rsidRPr="00724DA2">
        <w:rPr>
          <w:i/>
          <w:noProof/>
          <w:sz w:val="22"/>
          <w:szCs w:val="22"/>
        </w:rPr>
        <w:t>Psikologi Pendidikan: Educational Psychology</w:t>
      </w:r>
      <w:r w:rsidRPr="00724DA2">
        <w:rPr>
          <w:noProof/>
          <w:sz w:val="22"/>
          <w:szCs w:val="22"/>
        </w:rPr>
        <w:t>. Jakarta: Salemba Humanik</w:t>
      </w:r>
      <w:r w:rsidR="0048208B">
        <w:rPr>
          <w:noProof/>
          <w:sz w:val="22"/>
          <w:szCs w:val="22"/>
          <w:lang w:val="id-ID"/>
        </w:rPr>
        <w:t>a.</w:t>
      </w:r>
    </w:p>
    <w:p w:rsidR="0048208B" w:rsidRDefault="0048208B" w:rsidP="0048208B">
      <w:pPr>
        <w:autoSpaceDE w:val="0"/>
        <w:autoSpaceDN w:val="0"/>
        <w:adjustRightInd w:val="0"/>
        <w:ind w:left="567" w:hanging="425"/>
        <w:rPr>
          <w:noProof/>
          <w:sz w:val="22"/>
          <w:szCs w:val="22"/>
          <w:lang w:val="id-ID"/>
        </w:rPr>
      </w:pPr>
    </w:p>
    <w:p w:rsidR="009E4E5F" w:rsidRDefault="0010603E" w:rsidP="0048208B">
      <w:pPr>
        <w:autoSpaceDE w:val="0"/>
        <w:autoSpaceDN w:val="0"/>
        <w:adjustRightInd w:val="0"/>
        <w:ind w:left="567" w:hanging="425"/>
        <w:rPr>
          <w:iCs/>
          <w:noProof/>
          <w:sz w:val="22"/>
          <w:szCs w:val="22"/>
          <w:lang w:val="id-ID"/>
        </w:rPr>
      </w:pPr>
      <w:r w:rsidRPr="00724DA2">
        <w:rPr>
          <w:iCs/>
          <w:noProof/>
          <w:sz w:val="22"/>
          <w:szCs w:val="22"/>
        </w:rPr>
        <w:t xml:space="preserve">Sugiyono. 2009. </w:t>
      </w:r>
      <w:r w:rsidRPr="00724DA2">
        <w:rPr>
          <w:i/>
          <w:iCs/>
          <w:noProof/>
          <w:sz w:val="22"/>
          <w:szCs w:val="22"/>
        </w:rPr>
        <w:t>Model Penelitian Kuantitatif, Kualitatif dan R&amp;D</w:t>
      </w:r>
      <w:r w:rsidRPr="00724DA2">
        <w:rPr>
          <w:iCs/>
          <w:noProof/>
          <w:sz w:val="22"/>
          <w:szCs w:val="22"/>
        </w:rPr>
        <w:t>. Bandung: Alfabeta</w:t>
      </w:r>
    </w:p>
    <w:p w:rsidR="0048208B" w:rsidRDefault="0048208B" w:rsidP="0048208B">
      <w:pPr>
        <w:autoSpaceDE w:val="0"/>
        <w:autoSpaceDN w:val="0"/>
        <w:adjustRightInd w:val="0"/>
        <w:ind w:left="567" w:hanging="425"/>
        <w:rPr>
          <w:iCs/>
          <w:noProof/>
          <w:sz w:val="22"/>
          <w:szCs w:val="22"/>
          <w:lang w:val="id-ID"/>
        </w:rPr>
      </w:pPr>
    </w:p>
    <w:p w:rsidR="0048208B" w:rsidRPr="0048208B" w:rsidRDefault="0048208B" w:rsidP="0048208B">
      <w:pPr>
        <w:autoSpaceDE w:val="0"/>
        <w:autoSpaceDN w:val="0"/>
        <w:adjustRightInd w:val="0"/>
        <w:ind w:left="567" w:hanging="425"/>
        <w:rPr>
          <w:iCs/>
          <w:noProof/>
          <w:sz w:val="22"/>
          <w:szCs w:val="22"/>
          <w:lang w:val="id-ID"/>
        </w:rPr>
      </w:pPr>
    </w:p>
    <w:p w:rsidR="0048208B" w:rsidRDefault="0048208B" w:rsidP="0048208B">
      <w:pPr>
        <w:autoSpaceDE w:val="0"/>
        <w:autoSpaceDN w:val="0"/>
        <w:adjustRightInd w:val="0"/>
        <w:ind w:left="567" w:hanging="425"/>
        <w:rPr>
          <w:iCs/>
          <w:noProof/>
          <w:sz w:val="22"/>
          <w:szCs w:val="22"/>
          <w:lang w:val="id-ID"/>
        </w:rPr>
      </w:pPr>
    </w:p>
    <w:p w:rsidR="0048208B" w:rsidRPr="0048208B" w:rsidRDefault="0048208B" w:rsidP="0048208B">
      <w:pPr>
        <w:autoSpaceDE w:val="0"/>
        <w:autoSpaceDN w:val="0"/>
        <w:adjustRightInd w:val="0"/>
        <w:ind w:left="567" w:hanging="425"/>
        <w:rPr>
          <w:color w:val="000000" w:themeColor="text1"/>
          <w:sz w:val="22"/>
          <w:szCs w:val="22"/>
          <w:lang w:val="id-ID"/>
        </w:rPr>
      </w:pPr>
    </w:p>
    <w:p w:rsidR="009E4E5F" w:rsidRDefault="009E4E5F" w:rsidP="009E4E5F">
      <w:pPr>
        <w:ind w:left="426" w:hanging="426"/>
        <w:rPr>
          <w:noProof/>
          <w:sz w:val="22"/>
          <w:szCs w:val="22"/>
        </w:rPr>
      </w:pPr>
    </w:p>
    <w:p w:rsidR="009E4E5F" w:rsidRDefault="009E4E5F" w:rsidP="009E4E5F">
      <w:pPr>
        <w:ind w:left="426" w:hanging="426"/>
        <w:rPr>
          <w:noProof/>
          <w:sz w:val="22"/>
          <w:szCs w:val="22"/>
        </w:rPr>
      </w:pPr>
    </w:p>
    <w:sectPr w:rsidR="009E4E5F" w:rsidSect="00284CC9">
      <w:type w:val="continuous"/>
      <w:pgSz w:w="11906" w:h="16838" w:code="9"/>
      <w:pgMar w:top="1701" w:right="1418" w:bottom="1418" w:left="1418" w:header="851" w:footer="709"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6C8" w:rsidRDefault="006446C8" w:rsidP="00DF7A7D">
      <w:r>
        <w:separator/>
      </w:r>
    </w:p>
  </w:endnote>
  <w:endnote w:type="continuationSeparator" w:id="1">
    <w:p w:rsidR="006446C8" w:rsidRDefault="006446C8" w:rsidP="00DF7A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DejaVu Sans">
    <w:altName w:val="Arial"/>
    <w:charset w:val="00"/>
    <w:family w:val="swiss"/>
    <w:pitch w:val="variable"/>
    <w:sig w:usb0="00000000" w:usb1="D200FDFF" w:usb2="0A246029" w:usb3="00000000" w:csb0="000001FF" w:csb1="00000000"/>
  </w:font>
  <w:font w:name="Times">
    <w:panose1 w:val="02020603050405020304"/>
    <w:charset w:val="00"/>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Nimbus Roman No9 L">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1F497D" w:themeColor="text2"/>
      </w:rPr>
      <w:id w:val="-1007437198"/>
      <w:docPartObj>
        <w:docPartGallery w:val="Page Numbers (Bottom of Page)"/>
        <w:docPartUnique/>
      </w:docPartObj>
    </w:sdtPr>
    <w:sdtEndPr>
      <w:rPr>
        <w:rFonts w:asciiTheme="majorHAnsi" w:hAnsiTheme="majorHAnsi"/>
        <w:noProof/>
        <w:sz w:val="24"/>
        <w:szCs w:val="24"/>
      </w:rPr>
    </w:sdtEndPr>
    <w:sdtContent>
      <w:p w:rsidR="006446C8" w:rsidRPr="007B4805" w:rsidRDefault="00DF68E4" w:rsidP="00D47748">
        <w:pPr>
          <w:pStyle w:val="Footer"/>
          <w:ind w:firstLine="0"/>
          <w:rPr>
            <w:rFonts w:asciiTheme="majorHAnsi" w:hAnsiTheme="majorHAnsi"/>
            <w:noProof/>
            <w:color w:val="1F497D" w:themeColor="text2"/>
            <w:sz w:val="24"/>
            <w:szCs w:val="24"/>
          </w:rPr>
        </w:pPr>
        <w:r w:rsidRPr="00DF68E4">
          <w:rPr>
            <w:rFonts w:asciiTheme="majorHAnsi" w:hAnsiTheme="majorHAnsi"/>
            <w:noProof/>
            <w:lang w:eastAsia="en-US"/>
          </w:rPr>
          <w:pict>
            <v:line id="Straight Connector 11" o:spid="_x0000_s614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pt" to="465.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" strokecolor="black [3213]"/>
          </w:pict>
        </w:r>
        <w:r w:rsidRPr="00354446">
          <w:rPr>
            <w:rFonts w:asciiTheme="majorHAnsi" w:hAnsiTheme="majorHAnsi"/>
            <w:noProof/>
            <w:sz w:val="24"/>
            <w:szCs w:val="24"/>
          </w:rPr>
          <w:fldChar w:fldCharType="begin"/>
        </w:r>
        <w:r w:rsidR="006446C8" w:rsidRPr="00354446">
          <w:rPr>
            <w:rFonts w:asciiTheme="majorHAnsi" w:hAnsiTheme="majorHAnsi"/>
            <w:noProof/>
            <w:sz w:val="24"/>
            <w:szCs w:val="24"/>
          </w:rPr>
          <w:instrText xml:space="preserve"> PAGE   \* MERGEFORMAT </w:instrText>
        </w:r>
        <w:r w:rsidRPr="00354446">
          <w:rPr>
            <w:rFonts w:asciiTheme="majorHAnsi" w:hAnsiTheme="majorHAnsi"/>
            <w:noProof/>
            <w:sz w:val="24"/>
            <w:szCs w:val="24"/>
          </w:rPr>
          <w:fldChar w:fldCharType="separate"/>
        </w:r>
        <w:r w:rsidR="00E11831">
          <w:rPr>
            <w:rFonts w:asciiTheme="majorHAnsi" w:hAnsiTheme="majorHAnsi"/>
            <w:noProof/>
            <w:sz w:val="24"/>
            <w:szCs w:val="24"/>
          </w:rPr>
          <w:t>8</w:t>
        </w:r>
        <w:r w:rsidRPr="00354446">
          <w:rPr>
            <w:rFonts w:asciiTheme="majorHAnsi" w:hAnsiTheme="majorHAnsi"/>
            <w:noProof/>
            <w:sz w:val="24"/>
            <w:szCs w:val="24"/>
          </w:rPr>
          <w:fldChar w:fldCharType="end"/>
        </w:r>
        <w:r w:rsidR="006446C8" w:rsidRPr="00347CFF">
          <w:rPr>
            <w:noProof/>
            <w:sz w:val="18"/>
            <w:szCs w:val="18"/>
            <w:lang w:val="id-ID" w:eastAsia="id-ID"/>
          </w:rPr>
          <w:t xml:space="preserve">ISSN </w:t>
        </w:r>
        <w:r w:rsidR="006446C8" w:rsidRPr="00347CFF">
          <w:rPr>
            <w:sz w:val="18"/>
            <w:szCs w:val="18"/>
          </w:rPr>
          <w:t>2548-8848</w:t>
        </w:r>
        <w:r w:rsidR="006446C8" w:rsidRPr="00347CFF">
          <w:rPr>
            <w:sz w:val="18"/>
            <w:szCs w:val="18"/>
            <w:lang w:val="id-ID"/>
          </w:rPr>
          <w:t xml:space="preserve"> (Online)                                                                                                       </w:t>
        </w:r>
      </w:p>
    </w:sdtContent>
  </w:sdt>
  <w:p w:rsidR="006446C8" w:rsidRPr="007B4805" w:rsidRDefault="006446C8">
    <w:pPr>
      <w:pStyle w:val="Footer"/>
      <w:rPr>
        <w:color w:val="1F497D" w:themeColor="text2"/>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491411"/>
      <w:docPartObj>
        <w:docPartGallery w:val="Page Numbers (Bottom of Page)"/>
        <w:docPartUnique/>
      </w:docPartObj>
    </w:sdtPr>
    <w:sdtEndPr>
      <w:rPr>
        <w:rFonts w:asciiTheme="majorHAnsi" w:hAnsiTheme="majorHAnsi"/>
        <w:noProof/>
        <w:sz w:val="24"/>
        <w:szCs w:val="24"/>
      </w:rPr>
    </w:sdtEndPr>
    <w:sdtContent>
      <w:p w:rsidR="006446C8" w:rsidRDefault="00DF68E4" w:rsidP="0073519F">
        <w:pPr>
          <w:pStyle w:val="Header"/>
          <w:tabs>
            <w:tab w:val="clear" w:pos="9026"/>
          </w:tabs>
          <w:ind w:firstLine="0"/>
          <w:rPr>
            <w:rFonts w:asciiTheme="majorHAnsi" w:hAnsiTheme="majorHAnsi"/>
            <w:noProof/>
            <w:sz w:val="24"/>
            <w:szCs w:val="24"/>
            <w:lang w:val="id-ID"/>
          </w:rPr>
        </w:pPr>
        <w:r w:rsidRPr="00DF68E4">
          <w:rPr>
            <w:rFonts w:asciiTheme="majorHAnsi" w:hAnsiTheme="majorHAnsi"/>
            <w:noProof/>
            <w:lang w:eastAsia="en-US"/>
          </w:rPr>
          <w:pict>
            <v:line id="Straight Connector 8" o:spid="_x0000_s6145" style="position:absolute;left:0;text-align:left;flip:y;z-index:251683328;visibility:visible;mso-wrap-style:square;mso-wrap-distance-left:9pt;mso-wrap-distance-top:0;mso-wrap-distance-right:9pt;mso-wrap-distance-bottom:0;mso-position-horizontal:absolute;mso-position-horizontal-relative:text;mso-position-vertical:absolute;mso-position-vertical-relative:text" from="1.6pt,.2pt" to="449.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" strokecolor="black [3213]"/>
          </w:pict>
        </w:r>
        <w:r w:rsidR="006446C8">
          <w:rPr>
            <w:rFonts w:asciiTheme="majorHAnsi" w:hAnsiTheme="majorHAnsi"/>
            <w:lang w:val="id-ID"/>
          </w:rPr>
          <w:t>Pen</w:t>
        </w:r>
        <w:r w:rsidR="00D2695A">
          <w:rPr>
            <w:rFonts w:asciiTheme="majorHAnsi" w:hAnsiTheme="majorHAnsi"/>
          </w:rPr>
          <w:t xml:space="preserve">ingkatan </w:t>
        </w:r>
        <w:r w:rsidR="000E4848">
          <w:rPr>
            <w:rFonts w:asciiTheme="majorHAnsi" w:hAnsiTheme="majorHAnsi"/>
            <w:lang w:val="id-ID"/>
          </w:rPr>
          <w:t>Hasil Belajar</w:t>
        </w:r>
        <w:r w:rsidR="006446C8" w:rsidRPr="004965F1">
          <w:rPr>
            <w:rFonts w:asciiTheme="majorHAnsi" w:hAnsiTheme="majorHAnsi"/>
            <w:sz w:val="22"/>
            <w:szCs w:val="22"/>
            <w:lang w:val="id-ID"/>
          </w:rPr>
          <w:tab/>
        </w:r>
        <w:r w:rsidR="006446C8" w:rsidRPr="004965F1">
          <w:rPr>
            <w:rFonts w:asciiTheme="majorHAnsi" w:hAnsiTheme="majorHAnsi"/>
            <w:sz w:val="22"/>
            <w:szCs w:val="22"/>
            <w:lang w:val="id-ID"/>
          </w:rPr>
          <w:tab/>
        </w:r>
        <w:r w:rsidR="006446C8" w:rsidRPr="004965F1">
          <w:rPr>
            <w:rFonts w:asciiTheme="majorHAnsi" w:hAnsiTheme="majorHAnsi"/>
            <w:sz w:val="22"/>
            <w:szCs w:val="22"/>
            <w:lang w:val="id-ID"/>
          </w:rPr>
          <w:tab/>
        </w:r>
        <w:r w:rsidR="006446C8" w:rsidRPr="004965F1">
          <w:rPr>
            <w:rFonts w:asciiTheme="majorHAnsi" w:hAnsiTheme="majorHAnsi"/>
            <w:sz w:val="22"/>
            <w:szCs w:val="22"/>
            <w:lang w:val="id-ID"/>
          </w:rPr>
          <w:tab/>
        </w:r>
        <w:r w:rsidR="006446C8" w:rsidRPr="004965F1">
          <w:rPr>
            <w:rFonts w:asciiTheme="majorHAnsi" w:hAnsiTheme="majorHAnsi"/>
            <w:sz w:val="22"/>
            <w:szCs w:val="22"/>
            <w:lang w:val="id-ID"/>
          </w:rPr>
          <w:tab/>
        </w:r>
        <w:r w:rsidR="006446C8" w:rsidRPr="004965F1">
          <w:rPr>
            <w:rFonts w:asciiTheme="majorHAnsi" w:hAnsiTheme="majorHAnsi"/>
            <w:sz w:val="22"/>
            <w:szCs w:val="22"/>
            <w:lang w:val="id-ID"/>
          </w:rPr>
          <w:tab/>
        </w:r>
        <w:r w:rsidR="006446C8" w:rsidRPr="004965F1">
          <w:rPr>
            <w:rFonts w:asciiTheme="majorHAnsi" w:hAnsiTheme="majorHAnsi"/>
            <w:sz w:val="22"/>
            <w:szCs w:val="22"/>
            <w:lang w:val="id-ID"/>
          </w:rPr>
          <w:tab/>
        </w:r>
      </w:p>
      <w:p w:rsidR="006446C8" w:rsidRDefault="00DF68E4" w:rsidP="0073519F">
        <w:pPr>
          <w:ind w:firstLine="0"/>
        </w:pPr>
        <w:r>
          <w:fldChar w:fldCharType="begin" w:fldLock="1"/>
        </w:r>
        <w:r w:rsidR="006446C8">
          <w:instrText>ADDIN CSL_CITATION { "citationItems" : [ { "id" : "ITEM-1", "itemData" : { "author" : [ { "dropping-particle" : "", "family" : "Permana", "given" : "Fithri Angelia", "non-dropping-particle" : "", "parse-names" : false, "suffix" : "" }, { "dropping-particle" : "", "family" : "Asri", "given" : "Khairul", "non-dropping-particle" : "", "parse-names" : false, "suffix" : "" } ], "container-title" : "Jurnal Dedikasi Pendidikan", "id" : "ITEM-1", "issue" : "1", "issued" : { "date-parts" : [ [ "2018" ] ] }, "page" : "1-7", "title" : "Pemetaan Persepsi dan Sikap Guru Matematika SMA di Banda Aceh Dalam Menghadapi Persaingan Masyarakat Ekonomi ASEAN (MEA)", "type" : "article-journal", "volume" : "2" }, "uris" : [ "http://www.mendeley.com/documents/?uuid=429d0dbb-c908-4217-a4a3-e62ce1bb46b3" ] } ], "mendeley" : { "formattedCitation" : "(Permana &amp; Asri, 2018)", "plainTextFormattedCitation" : "(Permana &amp; Asri, 2018)", "previouslyFormattedCitation" : "(Permana &amp; Asri, 2018)" }, "properties" : {  }, "schema" : "https://github.com/citation-style-language/schema/raw/master/csl-citation.json" }</w:instrText>
        </w:r>
        <w:r>
          <w:fldChar w:fldCharType="separate"/>
        </w:r>
        <w:r w:rsidR="006446C8">
          <w:rPr>
            <w:noProof/>
          </w:rPr>
          <w:t>(</w:t>
        </w:r>
        <w:r w:rsidR="000E4848">
          <w:rPr>
            <w:noProof/>
            <w:lang w:val="id-ID"/>
          </w:rPr>
          <w:t>Eko Hartono</w:t>
        </w:r>
        <w:r w:rsidR="006446C8">
          <w:rPr>
            <w:noProof/>
          </w:rPr>
          <w:t>, 20</w:t>
        </w:r>
        <w:r w:rsidR="00D2695A">
          <w:rPr>
            <w:noProof/>
          </w:rPr>
          <w:t>20</w:t>
        </w:r>
        <w:r w:rsidR="006446C8" w:rsidRPr="004846B0">
          <w:rPr>
            <w:noProof/>
          </w:rPr>
          <w:t>)</w:t>
        </w:r>
        <w:r>
          <w:fldChar w:fldCharType="end"/>
        </w:r>
        <w:r w:rsidR="006446C8">
          <w:rPr>
            <w:lang w:val="id-ID"/>
          </w:rPr>
          <w:tab/>
        </w:r>
        <w:r w:rsidR="006446C8">
          <w:rPr>
            <w:lang w:val="id-ID"/>
          </w:rPr>
          <w:tab/>
        </w:r>
        <w:r w:rsidR="006446C8">
          <w:rPr>
            <w:lang w:val="id-ID"/>
          </w:rPr>
          <w:tab/>
        </w:r>
        <w:r w:rsidR="006446C8">
          <w:rPr>
            <w:lang w:val="id-ID"/>
          </w:rPr>
          <w:tab/>
        </w:r>
        <w:r w:rsidR="006446C8">
          <w:rPr>
            <w:lang w:val="id-ID"/>
          </w:rPr>
          <w:tab/>
        </w:r>
        <w:r w:rsidR="006446C8">
          <w:rPr>
            <w:lang w:val="id-ID"/>
          </w:rPr>
          <w:tab/>
        </w:r>
        <w:r w:rsidR="006446C8">
          <w:rPr>
            <w:lang w:val="id-ID"/>
          </w:rPr>
          <w:tab/>
        </w:r>
        <w:r w:rsidR="006446C8">
          <w:rPr>
            <w:lang w:val="id-ID"/>
          </w:rPr>
          <w:tab/>
        </w:r>
        <w:r w:rsidRPr="004965F1">
          <w:rPr>
            <w:rFonts w:asciiTheme="majorHAnsi" w:hAnsiTheme="majorHAnsi"/>
            <w:sz w:val="24"/>
            <w:szCs w:val="24"/>
          </w:rPr>
          <w:fldChar w:fldCharType="begin"/>
        </w:r>
        <w:r w:rsidR="006446C8" w:rsidRPr="004965F1">
          <w:rPr>
            <w:rFonts w:asciiTheme="majorHAnsi" w:hAnsiTheme="majorHAnsi"/>
            <w:sz w:val="24"/>
            <w:szCs w:val="24"/>
          </w:rPr>
          <w:instrText xml:space="preserve"> PAGE   \* MERGEFORMAT </w:instrText>
        </w:r>
        <w:r w:rsidRPr="004965F1">
          <w:rPr>
            <w:rFonts w:asciiTheme="majorHAnsi" w:hAnsiTheme="majorHAnsi"/>
            <w:sz w:val="24"/>
            <w:szCs w:val="24"/>
          </w:rPr>
          <w:fldChar w:fldCharType="separate"/>
        </w:r>
        <w:r w:rsidR="00E11831">
          <w:rPr>
            <w:rFonts w:asciiTheme="majorHAnsi" w:hAnsiTheme="majorHAnsi"/>
            <w:noProof/>
            <w:sz w:val="24"/>
            <w:szCs w:val="24"/>
          </w:rPr>
          <w:t>7</w:t>
        </w:r>
        <w:r w:rsidRPr="004965F1">
          <w:rPr>
            <w:rFonts w:asciiTheme="majorHAnsi" w:hAnsiTheme="majorHAnsi"/>
            <w:noProof/>
            <w:sz w:val="24"/>
            <w:szCs w:val="24"/>
          </w:rPr>
          <w:fldChar w:fldCharType="end"/>
        </w:r>
      </w:p>
      <w:p w:rsidR="006446C8" w:rsidRPr="004965F1" w:rsidRDefault="00DF68E4" w:rsidP="00DF7A7D">
        <w:pPr>
          <w:pStyle w:val="Header"/>
          <w:tabs>
            <w:tab w:val="clear" w:pos="9026"/>
          </w:tabs>
          <w:ind w:firstLine="0"/>
          <w:rPr>
            <w:rFonts w:asciiTheme="majorHAnsi" w:hAnsiTheme="majorHAnsi"/>
            <w:sz w:val="24"/>
            <w:szCs w:val="24"/>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6C8" w:rsidRDefault="006446C8" w:rsidP="00DF7A7D">
      <w:r>
        <w:separator/>
      </w:r>
    </w:p>
  </w:footnote>
  <w:footnote w:type="continuationSeparator" w:id="1">
    <w:p w:rsidR="006446C8" w:rsidRDefault="006446C8" w:rsidP="00DF7A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6C8" w:rsidRDefault="006446C8" w:rsidP="00D47748">
    <w:pPr>
      <w:pStyle w:val="Header"/>
      <w:ind w:firstLine="0"/>
      <w:rPr>
        <w:rFonts w:asciiTheme="majorHAnsi" w:hAnsiTheme="majorHAnsi"/>
        <w:sz w:val="22"/>
        <w:szCs w:val="22"/>
        <w:lang w:val="id-ID"/>
      </w:rPr>
    </w:pPr>
  </w:p>
  <w:p w:rsidR="006446C8" w:rsidRDefault="006446C8" w:rsidP="00D47748">
    <w:pPr>
      <w:pStyle w:val="Header"/>
      <w:ind w:firstLine="0"/>
      <w:rPr>
        <w:lang w:val="id-ID"/>
      </w:rPr>
    </w:pPr>
    <w:r w:rsidRPr="005F3DC6">
      <w:rPr>
        <w:lang w:val="id-ID"/>
      </w:rPr>
      <w:t xml:space="preserve">Jurnal Dedikasi Pendidikan, Vol. </w:t>
    </w:r>
    <w:r w:rsidR="00D2695A">
      <w:t>5</w:t>
    </w:r>
    <w:r w:rsidRPr="005F3DC6">
      <w:rPr>
        <w:lang w:val="id-ID"/>
      </w:rPr>
      <w:t xml:space="preserve">, No. 1, Januari </w:t>
    </w:r>
    <w:proofErr w:type="gramStart"/>
    <w:r w:rsidRPr="005F3DC6">
      <w:rPr>
        <w:lang w:val="id-ID"/>
      </w:rPr>
      <w:t>20</w:t>
    </w:r>
    <w:r w:rsidR="00D2695A">
      <w:t>20</w:t>
    </w:r>
    <w:r w:rsidRPr="005F3DC6">
      <w:rPr>
        <w:lang w:val="id-ID"/>
      </w:rPr>
      <w:t xml:space="preserve"> :</w:t>
    </w:r>
    <w:proofErr w:type="gramEnd"/>
    <w:r w:rsidRPr="005F3DC6">
      <w:rPr>
        <w:lang w:val="id-ID"/>
      </w:rPr>
      <w:t xml:space="preserve"> 1-</w:t>
    </w:r>
    <w:r>
      <w:rPr>
        <w:lang w:val="id-ID"/>
      </w:rPr>
      <w:t>13</w:t>
    </w:r>
  </w:p>
  <w:p w:rsidR="006446C8" w:rsidRDefault="006446C8" w:rsidP="00D47748">
    <w:pPr>
      <w:pStyle w:val="Header"/>
      <w:ind w:firstLine="0"/>
      <w:rPr>
        <w:lang w:val="id-ID"/>
      </w:rPr>
    </w:pPr>
    <w:r w:rsidRPr="00416A38">
      <w:rPr>
        <w:lang w:val="id-ID"/>
      </w:rPr>
      <w:t>http://jurnal.abulyatama.ac.id/index.php/dedikasi</w:t>
    </w:r>
  </w:p>
  <w:p w:rsidR="006446C8" w:rsidRPr="005F3DC6" w:rsidRDefault="00DF68E4" w:rsidP="00D47748">
    <w:pPr>
      <w:pStyle w:val="Header"/>
      <w:ind w:firstLine="0"/>
      <w:rPr>
        <w:lang w:val="id-ID"/>
      </w:rPr>
    </w:pPr>
    <w:r w:rsidRPr="00DF68E4">
      <w:rPr>
        <w:rFonts w:asciiTheme="majorHAnsi" w:hAnsiTheme="majorHAnsi"/>
        <w:noProof/>
        <w:lang w:eastAsia="en-US"/>
      </w:rPr>
      <w:pict>
        <v:line id="Straight Connector 15" o:spid="_x0000_s6148" style="position:absolute;left:0;text-align:left;flip:y;z-index:251664384;visibility:visible;mso-wrap-style:square;mso-wrap-distance-left:9pt;mso-wrap-distance-top:0;mso-wrap-distance-right:9pt;mso-wrap-distance-bottom:0;mso-position-horizontal:absolute;mso-position-horizontal-relative:text;mso-position-vertical:absolute;mso-position-vertical-relative:text" from="-3.35pt,9.55pt" to="444.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" strokecolor="black [3213]"/>
      </w:pict>
    </w:r>
  </w:p>
  <w:p w:rsidR="006446C8" w:rsidRPr="00CF69D5" w:rsidRDefault="006446C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6C8" w:rsidRDefault="006446C8" w:rsidP="00DF7A7D">
    <w:pPr>
      <w:pStyle w:val="Header"/>
      <w:ind w:firstLine="0"/>
      <w:rPr>
        <w:rFonts w:asciiTheme="majorHAnsi" w:hAnsiTheme="majorHAnsi"/>
        <w:sz w:val="22"/>
        <w:szCs w:val="22"/>
        <w:lang w:val="id-ID"/>
      </w:rPr>
    </w:pPr>
  </w:p>
  <w:p w:rsidR="006446C8" w:rsidRPr="009026A1" w:rsidRDefault="00DF68E4" w:rsidP="00C74AC3">
    <w:pPr>
      <w:pStyle w:val="Header"/>
      <w:numPr>
        <w:ilvl w:val="0"/>
        <w:numId w:val="2"/>
      </w:numPr>
      <w:ind w:left="322" w:hanging="280"/>
      <w:rPr>
        <w:rFonts w:asciiTheme="majorHAnsi" w:hAnsiTheme="majorHAnsi"/>
        <w:i/>
        <w:sz w:val="18"/>
        <w:szCs w:val="18"/>
        <w:lang w:val="id-ID"/>
      </w:rPr>
    </w:pPr>
    <w:r>
      <w:rPr>
        <w:rFonts w:asciiTheme="majorHAnsi" w:hAnsiTheme="majorHAnsi"/>
        <w:i/>
        <w:noProof/>
        <w:sz w:val="18"/>
        <w:szCs w:val="18"/>
        <w:lang w:eastAsia="en-US"/>
      </w:rPr>
      <w:pict>
        <v:line id="Straight Connector 3" o:spid="_x0000_s6147" style="position:absolute;left:0;text-align:lef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18.7pt" to="456.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" strokecolor="black [3213]" strokeweight="1pt"/>
      </w:pict>
    </w:r>
    <w:r w:rsidR="006446C8" w:rsidRPr="009026A1">
      <w:rPr>
        <w:rFonts w:asciiTheme="majorHAnsi" w:hAnsiTheme="majorHAnsi"/>
        <w:i/>
        <w:sz w:val="18"/>
        <w:szCs w:val="18"/>
        <w:lang w:val="id-ID"/>
      </w:rPr>
      <w:t>Jurnal Dedikasi Pendidikan</w:t>
    </w:r>
    <w:r w:rsidR="006446C8">
      <w:rPr>
        <w:rFonts w:asciiTheme="majorHAnsi" w:hAnsiTheme="majorHAnsi"/>
        <w:i/>
        <w:sz w:val="18"/>
        <w:szCs w:val="18"/>
        <w:lang w:val="id-ID"/>
      </w:rPr>
      <w:t>, Vo</w:t>
    </w:r>
    <w:r w:rsidR="00D2695A">
      <w:rPr>
        <w:rFonts w:asciiTheme="majorHAnsi" w:hAnsiTheme="majorHAnsi"/>
        <w:i/>
        <w:sz w:val="18"/>
        <w:szCs w:val="18"/>
      </w:rPr>
      <w:t>l</w:t>
    </w:r>
    <w:r w:rsidR="006446C8">
      <w:rPr>
        <w:rFonts w:asciiTheme="majorHAnsi" w:hAnsiTheme="majorHAnsi"/>
        <w:i/>
        <w:sz w:val="18"/>
        <w:szCs w:val="18"/>
        <w:lang w:val="id-ID"/>
      </w:rPr>
      <w:t>. X, No.X, J</w:t>
    </w:r>
    <w:r w:rsidR="00D2695A">
      <w:rPr>
        <w:rFonts w:asciiTheme="majorHAnsi" w:hAnsiTheme="majorHAnsi"/>
        <w:i/>
        <w:sz w:val="18"/>
        <w:szCs w:val="18"/>
      </w:rPr>
      <w:t xml:space="preserve">uli </w:t>
    </w:r>
    <w:r w:rsidR="006446C8" w:rsidRPr="008C6B9D">
      <w:rPr>
        <w:rFonts w:asciiTheme="majorHAnsi" w:hAnsiTheme="majorHAnsi"/>
        <w:i/>
        <w:sz w:val="18"/>
        <w:szCs w:val="18"/>
        <w:lang w:val="id-ID"/>
      </w:rPr>
      <w:t>20</w:t>
    </w:r>
    <w:r w:rsidR="00D2695A">
      <w:rPr>
        <w:rFonts w:asciiTheme="majorHAnsi" w:hAnsiTheme="majorHAnsi"/>
        <w:i/>
        <w:sz w:val="18"/>
        <w:szCs w:val="18"/>
      </w:rPr>
      <w:t>2</w:t>
    </w:r>
    <w:r w:rsidR="006446C8">
      <w:rPr>
        <w:rFonts w:asciiTheme="majorHAnsi" w:hAnsiTheme="majorHAnsi"/>
        <w:i/>
        <w:sz w:val="18"/>
        <w:szCs w:val="18"/>
        <w:lang w:val="id-ID"/>
      </w:rPr>
      <w:t>X</w:t>
    </w:r>
    <w:r w:rsidR="006446C8" w:rsidRPr="008C6B9D">
      <w:rPr>
        <w:rFonts w:asciiTheme="majorHAnsi" w:hAnsiTheme="majorHAnsi"/>
        <w:i/>
        <w:sz w:val="18"/>
        <w:szCs w:val="18"/>
        <w:lang w:val="id-ID"/>
      </w:rPr>
      <w:t xml:space="preserve"> : </w:t>
    </w:r>
    <w:r w:rsidR="006446C8">
      <w:rPr>
        <w:rFonts w:asciiTheme="majorHAnsi" w:hAnsiTheme="majorHAnsi"/>
        <w:i/>
        <w:sz w:val="18"/>
        <w:szCs w:val="18"/>
        <w:lang w:val="id-ID"/>
      </w:rPr>
      <w:t>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440"/>
        </w:tabs>
        <w:ind w:left="1440" w:hanging="360"/>
      </w:pPr>
      <w:rPr>
        <w:rFonts w:cs="Times New Roman"/>
      </w:rPr>
    </w:lvl>
    <w:lvl w:ilvl="3">
      <w:start w:val="1"/>
      <w:numFmt w:val="lowerLetter"/>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Letter"/>
      <w:lvlText w:val="%6."/>
      <w:lvlJc w:val="left"/>
      <w:pPr>
        <w:tabs>
          <w:tab w:val="num" w:pos="2520"/>
        </w:tabs>
        <w:ind w:left="2520" w:hanging="360"/>
      </w:pPr>
      <w:rPr>
        <w:rFonts w:cs="Times New Roman"/>
      </w:rPr>
    </w:lvl>
    <w:lvl w:ilvl="6">
      <w:start w:val="1"/>
      <w:numFmt w:val="lowerLetter"/>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Letter"/>
      <w:lvlText w:val="%9."/>
      <w:lvlJc w:val="left"/>
      <w:pPr>
        <w:tabs>
          <w:tab w:val="num" w:pos="3600"/>
        </w:tabs>
        <w:ind w:left="3600" w:hanging="360"/>
      </w:pPr>
      <w:rPr>
        <w:rFonts w:cs="Times New Roman"/>
      </w:rPr>
    </w:lvl>
  </w:abstractNum>
  <w:abstractNum w:abstractNumId="1">
    <w:nsid w:val="0000000A"/>
    <w:multiLevelType w:val="singleLevel"/>
    <w:tmpl w:val="0000000A"/>
    <w:name w:val="WW8Num10"/>
    <w:lvl w:ilvl="0">
      <w:start w:val="1"/>
      <w:numFmt w:val="decimal"/>
      <w:lvlText w:val="%1."/>
      <w:lvlJc w:val="left"/>
      <w:pPr>
        <w:tabs>
          <w:tab w:val="num" w:pos="1080"/>
        </w:tabs>
        <w:ind w:left="1080" w:hanging="360"/>
      </w:pPr>
    </w:lvl>
  </w:abstractNum>
  <w:abstractNum w:abstractNumId="2">
    <w:nsid w:val="0000000B"/>
    <w:multiLevelType w:val="multilevel"/>
    <w:tmpl w:val="0000000B"/>
    <w:name w:val="WW8Num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4">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5">
    <w:nsid w:val="0000000E"/>
    <w:multiLevelType w:val="singleLevel"/>
    <w:tmpl w:val="0000000E"/>
    <w:name w:val="WW8Num14"/>
    <w:lvl w:ilvl="0">
      <w:start w:val="1"/>
      <w:numFmt w:val="lowerLetter"/>
      <w:lvlText w:val="%1."/>
      <w:lvlJc w:val="left"/>
      <w:pPr>
        <w:tabs>
          <w:tab w:val="num" w:pos="720"/>
        </w:tabs>
        <w:ind w:left="720" w:hanging="360"/>
      </w:pPr>
    </w:lvl>
  </w:abstractNum>
  <w:abstractNum w:abstractNumId="6">
    <w:nsid w:val="0000000F"/>
    <w:multiLevelType w:val="singleLevel"/>
    <w:tmpl w:val="0000000F"/>
    <w:name w:val="WW8Num15"/>
    <w:lvl w:ilvl="0">
      <w:start w:val="1"/>
      <w:numFmt w:val="lowerLetter"/>
      <w:lvlText w:val="%1."/>
      <w:lvlJc w:val="left"/>
      <w:pPr>
        <w:tabs>
          <w:tab w:val="num" w:pos="1080"/>
        </w:tabs>
        <w:ind w:left="1080" w:hanging="360"/>
      </w:pPr>
    </w:lvl>
  </w:abstractNum>
  <w:abstractNum w:abstractNumId="7">
    <w:nsid w:val="00000010"/>
    <w:multiLevelType w:val="singleLevel"/>
    <w:tmpl w:val="00000010"/>
    <w:name w:val="WW8Num16"/>
    <w:lvl w:ilvl="0">
      <w:start w:val="1"/>
      <w:numFmt w:val="lowerLetter"/>
      <w:lvlText w:val="%1."/>
      <w:lvlJc w:val="left"/>
      <w:pPr>
        <w:tabs>
          <w:tab w:val="num" w:pos="1800"/>
        </w:tabs>
        <w:ind w:left="1800" w:hanging="360"/>
      </w:pPr>
    </w:lvl>
  </w:abstractNum>
  <w:abstractNum w:abstractNumId="8">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6"/>
    <w:multiLevelType w:val="singleLevel"/>
    <w:tmpl w:val="00000016"/>
    <w:lvl w:ilvl="0">
      <w:start w:val="1"/>
      <w:numFmt w:val="decimal"/>
      <w:lvlText w:val="%1."/>
      <w:lvlJc w:val="left"/>
      <w:pPr>
        <w:tabs>
          <w:tab w:val="num" w:pos="720"/>
        </w:tabs>
        <w:ind w:left="720" w:hanging="360"/>
      </w:pPr>
    </w:lvl>
  </w:abstractNum>
  <w:abstractNum w:abstractNumId="12">
    <w:nsid w:val="0AA100B8"/>
    <w:multiLevelType w:val="hybridMultilevel"/>
    <w:tmpl w:val="99BC6D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D8D0B59"/>
    <w:multiLevelType w:val="hybridMultilevel"/>
    <w:tmpl w:val="137E3832"/>
    <w:lvl w:ilvl="0" w:tplc="0421000F">
      <w:start w:val="1"/>
      <w:numFmt w:val="decimal"/>
      <w:lvlText w:val="%1."/>
      <w:lvlJc w:val="left"/>
      <w:pPr>
        <w:ind w:left="770" w:hanging="360"/>
      </w:p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14">
    <w:nsid w:val="158703A9"/>
    <w:multiLevelType w:val="hybridMultilevel"/>
    <w:tmpl w:val="2F96078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5">
    <w:nsid w:val="205A65F3"/>
    <w:multiLevelType w:val="hybridMultilevel"/>
    <w:tmpl w:val="863638F2"/>
    <w:lvl w:ilvl="0" w:tplc="18EA36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C3E5E1F"/>
    <w:multiLevelType w:val="hybridMultilevel"/>
    <w:tmpl w:val="622823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C301019"/>
    <w:multiLevelType w:val="hybridMultilevel"/>
    <w:tmpl w:val="2CAE52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2055274"/>
    <w:multiLevelType w:val="hybridMultilevel"/>
    <w:tmpl w:val="44D863C8"/>
    <w:lvl w:ilvl="0" w:tplc="656EB2C0">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87673D6"/>
    <w:multiLevelType w:val="hybridMultilevel"/>
    <w:tmpl w:val="16E0DDC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5C67231F"/>
    <w:multiLevelType w:val="hybridMultilevel"/>
    <w:tmpl w:val="6E5C32B6"/>
    <w:lvl w:ilvl="0" w:tplc="764E1F92">
      <w:start w:val="1"/>
      <w:numFmt w:val="decimal"/>
      <w:lvlText w:val="%1."/>
      <w:lvlJc w:val="left"/>
      <w:pPr>
        <w:ind w:left="787" w:hanging="360"/>
      </w:pPr>
      <w:rPr>
        <w:b/>
      </w:r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21">
    <w:nsid w:val="5CE05483"/>
    <w:multiLevelType w:val="hybridMultilevel"/>
    <w:tmpl w:val="BDCCC6DC"/>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62300C90"/>
    <w:multiLevelType w:val="hybridMultilevel"/>
    <w:tmpl w:val="EBD4D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77F50D6"/>
    <w:multiLevelType w:val="hybridMultilevel"/>
    <w:tmpl w:val="AF48043E"/>
    <w:lvl w:ilvl="0" w:tplc="E972383A">
      <w:start w:val="1"/>
      <w:numFmt w:val="bullet"/>
      <w:lvlText w:val=""/>
      <w:lvlJc w:val="left"/>
      <w:pPr>
        <w:ind w:left="1145" w:hanging="360"/>
      </w:pPr>
      <w:rPr>
        <w:rFonts w:ascii="Wingdings" w:hAnsi="Wingdings" w:hint="default"/>
      </w:rPr>
    </w:lvl>
    <w:lvl w:ilvl="1" w:tplc="04090019" w:tentative="1">
      <w:start w:val="1"/>
      <w:numFmt w:val="bullet"/>
      <w:lvlText w:val="o"/>
      <w:lvlJc w:val="left"/>
      <w:pPr>
        <w:ind w:left="1865" w:hanging="360"/>
      </w:pPr>
      <w:rPr>
        <w:rFonts w:ascii="Courier New" w:hAnsi="Courier New" w:cs="Courier New" w:hint="default"/>
      </w:rPr>
    </w:lvl>
    <w:lvl w:ilvl="2" w:tplc="0409001B" w:tentative="1">
      <w:start w:val="1"/>
      <w:numFmt w:val="bullet"/>
      <w:lvlText w:val=""/>
      <w:lvlJc w:val="left"/>
      <w:pPr>
        <w:ind w:left="2585" w:hanging="360"/>
      </w:pPr>
      <w:rPr>
        <w:rFonts w:ascii="Wingdings" w:hAnsi="Wingdings" w:hint="default"/>
      </w:rPr>
    </w:lvl>
    <w:lvl w:ilvl="3" w:tplc="0409000F" w:tentative="1">
      <w:start w:val="1"/>
      <w:numFmt w:val="bullet"/>
      <w:lvlText w:val=""/>
      <w:lvlJc w:val="left"/>
      <w:pPr>
        <w:ind w:left="3305" w:hanging="360"/>
      </w:pPr>
      <w:rPr>
        <w:rFonts w:ascii="Symbol" w:hAnsi="Symbol" w:hint="default"/>
      </w:rPr>
    </w:lvl>
    <w:lvl w:ilvl="4" w:tplc="04090019" w:tentative="1">
      <w:start w:val="1"/>
      <w:numFmt w:val="bullet"/>
      <w:lvlText w:val="o"/>
      <w:lvlJc w:val="left"/>
      <w:pPr>
        <w:ind w:left="4025" w:hanging="360"/>
      </w:pPr>
      <w:rPr>
        <w:rFonts w:ascii="Courier New" w:hAnsi="Courier New" w:cs="Courier New" w:hint="default"/>
      </w:rPr>
    </w:lvl>
    <w:lvl w:ilvl="5" w:tplc="0409001B" w:tentative="1">
      <w:start w:val="1"/>
      <w:numFmt w:val="bullet"/>
      <w:lvlText w:val=""/>
      <w:lvlJc w:val="left"/>
      <w:pPr>
        <w:ind w:left="4745" w:hanging="360"/>
      </w:pPr>
      <w:rPr>
        <w:rFonts w:ascii="Wingdings" w:hAnsi="Wingdings" w:hint="default"/>
      </w:rPr>
    </w:lvl>
    <w:lvl w:ilvl="6" w:tplc="0409000F" w:tentative="1">
      <w:start w:val="1"/>
      <w:numFmt w:val="bullet"/>
      <w:lvlText w:val=""/>
      <w:lvlJc w:val="left"/>
      <w:pPr>
        <w:ind w:left="5465" w:hanging="360"/>
      </w:pPr>
      <w:rPr>
        <w:rFonts w:ascii="Symbol" w:hAnsi="Symbol" w:hint="default"/>
      </w:rPr>
    </w:lvl>
    <w:lvl w:ilvl="7" w:tplc="04090019" w:tentative="1">
      <w:start w:val="1"/>
      <w:numFmt w:val="bullet"/>
      <w:lvlText w:val="o"/>
      <w:lvlJc w:val="left"/>
      <w:pPr>
        <w:ind w:left="6185" w:hanging="360"/>
      </w:pPr>
      <w:rPr>
        <w:rFonts w:ascii="Courier New" w:hAnsi="Courier New" w:cs="Courier New" w:hint="default"/>
      </w:rPr>
    </w:lvl>
    <w:lvl w:ilvl="8" w:tplc="0409001B" w:tentative="1">
      <w:start w:val="1"/>
      <w:numFmt w:val="bullet"/>
      <w:lvlText w:val=""/>
      <w:lvlJc w:val="left"/>
      <w:pPr>
        <w:ind w:left="6905" w:hanging="360"/>
      </w:pPr>
      <w:rPr>
        <w:rFonts w:ascii="Wingdings" w:hAnsi="Wingdings" w:hint="default"/>
      </w:rPr>
    </w:lvl>
  </w:abstractNum>
  <w:abstractNum w:abstractNumId="24">
    <w:nsid w:val="6F9A3BB6"/>
    <w:multiLevelType w:val="hybridMultilevel"/>
    <w:tmpl w:val="E7FAF1BA"/>
    <w:lvl w:ilvl="0" w:tplc="0421000F">
      <w:start w:val="1"/>
      <w:numFmt w:val="decimal"/>
      <w:lvlText w:val="%1."/>
      <w:lvlJc w:val="left"/>
      <w:pPr>
        <w:ind w:left="794" w:hanging="360"/>
      </w:pPr>
    </w:lvl>
    <w:lvl w:ilvl="1" w:tplc="04210019" w:tentative="1">
      <w:start w:val="1"/>
      <w:numFmt w:val="lowerLetter"/>
      <w:lvlText w:val="%2."/>
      <w:lvlJc w:val="left"/>
      <w:pPr>
        <w:ind w:left="1514" w:hanging="360"/>
      </w:pPr>
    </w:lvl>
    <w:lvl w:ilvl="2" w:tplc="0421001B" w:tentative="1">
      <w:start w:val="1"/>
      <w:numFmt w:val="lowerRoman"/>
      <w:lvlText w:val="%3."/>
      <w:lvlJc w:val="right"/>
      <w:pPr>
        <w:ind w:left="2234" w:hanging="180"/>
      </w:pPr>
    </w:lvl>
    <w:lvl w:ilvl="3" w:tplc="0421000F" w:tentative="1">
      <w:start w:val="1"/>
      <w:numFmt w:val="decimal"/>
      <w:lvlText w:val="%4."/>
      <w:lvlJc w:val="left"/>
      <w:pPr>
        <w:ind w:left="2954" w:hanging="360"/>
      </w:pPr>
    </w:lvl>
    <w:lvl w:ilvl="4" w:tplc="04210019" w:tentative="1">
      <w:start w:val="1"/>
      <w:numFmt w:val="lowerLetter"/>
      <w:lvlText w:val="%5."/>
      <w:lvlJc w:val="left"/>
      <w:pPr>
        <w:ind w:left="3674" w:hanging="360"/>
      </w:pPr>
    </w:lvl>
    <w:lvl w:ilvl="5" w:tplc="0421001B" w:tentative="1">
      <w:start w:val="1"/>
      <w:numFmt w:val="lowerRoman"/>
      <w:lvlText w:val="%6."/>
      <w:lvlJc w:val="right"/>
      <w:pPr>
        <w:ind w:left="4394" w:hanging="180"/>
      </w:pPr>
    </w:lvl>
    <w:lvl w:ilvl="6" w:tplc="0421000F" w:tentative="1">
      <w:start w:val="1"/>
      <w:numFmt w:val="decimal"/>
      <w:lvlText w:val="%7."/>
      <w:lvlJc w:val="left"/>
      <w:pPr>
        <w:ind w:left="5114" w:hanging="360"/>
      </w:pPr>
    </w:lvl>
    <w:lvl w:ilvl="7" w:tplc="04210019" w:tentative="1">
      <w:start w:val="1"/>
      <w:numFmt w:val="lowerLetter"/>
      <w:lvlText w:val="%8."/>
      <w:lvlJc w:val="left"/>
      <w:pPr>
        <w:ind w:left="5834" w:hanging="360"/>
      </w:pPr>
    </w:lvl>
    <w:lvl w:ilvl="8" w:tplc="0421001B" w:tentative="1">
      <w:start w:val="1"/>
      <w:numFmt w:val="lowerRoman"/>
      <w:lvlText w:val="%9."/>
      <w:lvlJc w:val="right"/>
      <w:pPr>
        <w:ind w:left="6554" w:hanging="180"/>
      </w:pPr>
    </w:lvl>
  </w:abstractNum>
  <w:abstractNum w:abstractNumId="25">
    <w:nsid w:val="6FCB0278"/>
    <w:multiLevelType w:val="hybridMultilevel"/>
    <w:tmpl w:val="04C8D14C"/>
    <w:lvl w:ilvl="0" w:tplc="20EEB826">
      <w:start w:val="2"/>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1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3"/>
  </w:num>
  <w:num w:numId="6">
    <w:abstractNumId w:val="24"/>
  </w:num>
  <w:num w:numId="7">
    <w:abstractNumId w:val="20"/>
  </w:num>
  <w:num w:numId="8">
    <w:abstractNumId w:val="15"/>
  </w:num>
  <w:num w:numId="9">
    <w:abstractNumId w:val="25"/>
  </w:num>
  <w:num w:numId="10">
    <w:abstractNumId w:val="18"/>
  </w:num>
  <w:num w:numId="11">
    <w:abstractNumId w:val="16"/>
  </w:num>
  <w:num w:numId="12">
    <w:abstractNumId w:val="22"/>
  </w:num>
  <w:num w:numId="13">
    <w:abstractNumId w:val="12"/>
  </w:num>
  <w:num w:numId="14">
    <w:abstractNumId w:val="21"/>
  </w:num>
  <w:num w:numId="15">
    <w:abstractNumId w:val="19"/>
  </w:num>
  <w:num w:numId="16">
    <w:abstractNumId w:val="1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evenAndOddHeaders/>
  <w:characterSpacingControl w:val="doNotCompress"/>
  <w:hdrShapeDefaults>
    <o:shapedefaults v:ext="edit" spidmax="6149"/>
    <o:shapelayout v:ext="edit">
      <o:idmap v:ext="edit" data="6"/>
    </o:shapelayout>
  </w:hdrShapeDefaults>
  <w:footnotePr>
    <w:footnote w:id="0"/>
    <w:footnote w:id="1"/>
  </w:footnotePr>
  <w:endnotePr>
    <w:endnote w:id="0"/>
    <w:endnote w:id="1"/>
  </w:endnotePr>
  <w:compat/>
  <w:rsids>
    <w:rsidRoot w:val="00FB2305"/>
    <w:rsid w:val="000140AB"/>
    <w:rsid w:val="0001474C"/>
    <w:rsid w:val="000248BE"/>
    <w:rsid w:val="000348FC"/>
    <w:rsid w:val="00060B66"/>
    <w:rsid w:val="000622EC"/>
    <w:rsid w:val="00065479"/>
    <w:rsid w:val="000746F4"/>
    <w:rsid w:val="00077D9D"/>
    <w:rsid w:val="000B5C1F"/>
    <w:rsid w:val="000B6AE0"/>
    <w:rsid w:val="000C0160"/>
    <w:rsid w:val="000E11F1"/>
    <w:rsid w:val="000E1FEE"/>
    <w:rsid w:val="000E2C91"/>
    <w:rsid w:val="000E4848"/>
    <w:rsid w:val="0010603E"/>
    <w:rsid w:val="0011539D"/>
    <w:rsid w:val="00134EA2"/>
    <w:rsid w:val="00141A2A"/>
    <w:rsid w:val="00145AA8"/>
    <w:rsid w:val="001665A8"/>
    <w:rsid w:val="001739F1"/>
    <w:rsid w:val="00175044"/>
    <w:rsid w:val="00181EB0"/>
    <w:rsid w:val="001A3E7F"/>
    <w:rsid w:val="001B6C22"/>
    <w:rsid w:val="001C21AA"/>
    <w:rsid w:val="001E239C"/>
    <w:rsid w:val="002234B3"/>
    <w:rsid w:val="002236A6"/>
    <w:rsid w:val="0022696B"/>
    <w:rsid w:val="002446CA"/>
    <w:rsid w:val="0025177E"/>
    <w:rsid w:val="00261322"/>
    <w:rsid w:val="0026639E"/>
    <w:rsid w:val="00273399"/>
    <w:rsid w:val="00284CC9"/>
    <w:rsid w:val="002C1F89"/>
    <w:rsid w:val="002C434C"/>
    <w:rsid w:val="002E46B4"/>
    <w:rsid w:val="002E4E76"/>
    <w:rsid w:val="002F1669"/>
    <w:rsid w:val="002F1EC7"/>
    <w:rsid w:val="00334057"/>
    <w:rsid w:val="003477A5"/>
    <w:rsid w:val="0035062C"/>
    <w:rsid w:val="00354446"/>
    <w:rsid w:val="003B0319"/>
    <w:rsid w:val="003B0CCB"/>
    <w:rsid w:val="003B5A39"/>
    <w:rsid w:val="003F0F5E"/>
    <w:rsid w:val="00402C0C"/>
    <w:rsid w:val="00402CF8"/>
    <w:rsid w:val="00410DE2"/>
    <w:rsid w:val="0041616B"/>
    <w:rsid w:val="00416A38"/>
    <w:rsid w:val="00455B7C"/>
    <w:rsid w:val="00464CF1"/>
    <w:rsid w:val="00464E29"/>
    <w:rsid w:val="00465E5F"/>
    <w:rsid w:val="0048208B"/>
    <w:rsid w:val="00487511"/>
    <w:rsid w:val="004965F1"/>
    <w:rsid w:val="004E1238"/>
    <w:rsid w:val="005125B1"/>
    <w:rsid w:val="005362CD"/>
    <w:rsid w:val="005366CF"/>
    <w:rsid w:val="00582100"/>
    <w:rsid w:val="005D6C6F"/>
    <w:rsid w:val="005F3DC6"/>
    <w:rsid w:val="005F5F23"/>
    <w:rsid w:val="006300C8"/>
    <w:rsid w:val="006374B6"/>
    <w:rsid w:val="0063789A"/>
    <w:rsid w:val="006446C8"/>
    <w:rsid w:val="006850B3"/>
    <w:rsid w:val="006D2C5C"/>
    <w:rsid w:val="006F272E"/>
    <w:rsid w:val="00712EE9"/>
    <w:rsid w:val="0073148A"/>
    <w:rsid w:val="0073519F"/>
    <w:rsid w:val="00755FFE"/>
    <w:rsid w:val="00766055"/>
    <w:rsid w:val="00774B0F"/>
    <w:rsid w:val="00780345"/>
    <w:rsid w:val="007942C2"/>
    <w:rsid w:val="007B4805"/>
    <w:rsid w:val="007B4EEF"/>
    <w:rsid w:val="007E0FDC"/>
    <w:rsid w:val="00807CC9"/>
    <w:rsid w:val="0082604E"/>
    <w:rsid w:val="00835989"/>
    <w:rsid w:val="00836D13"/>
    <w:rsid w:val="00872FFE"/>
    <w:rsid w:val="0089200A"/>
    <w:rsid w:val="00892042"/>
    <w:rsid w:val="008A4591"/>
    <w:rsid w:val="008B116A"/>
    <w:rsid w:val="008C6B9D"/>
    <w:rsid w:val="008E3155"/>
    <w:rsid w:val="008E6167"/>
    <w:rsid w:val="009026A1"/>
    <w:rsid w:val="00906C39"/>
    <w:rsid w:val="00922FF2"/>
    <w:rsid w:val="009272B3"/>
    <w:rsid w:val="00956603"/>
    <w:rsid w:val="00996EB8"/>
    <w:rsid w:val="009E4E5F"/>
    <w:rsid w:val="00A27E6D"/>
    <w:rsid w:val="00A37751"/>
    <w:rsid w:val="00A47D19"/>
    <w:rsid w:val="00A65FF2"/>
    <w:rsid w:val="00A72E7D"/>
    <w:rsid w:val="00A830AC"/>
    <w:rsid w:val="00A86316"/>
    <w:rsid w:val="00A90C8A"/>
    <w:rsid w:val="00A958C3"/>
    <w:rsid w:val="00AA26B8"/>
    <w:rsid w:val="00AB458F"/>
    <w:rsid w:val="00AC4D63"/>
    <w:rsid w:val="00AC72DA"/>
    <w:rsid w:val="00AF2636"/>
    <w:rsid w:val="00B13B85"/>
    <w:rsid w:val="00B13C5D"/>
    <w:rsid w:val="00B20011"/>
    <w:rsid w:val="00B273A1"/>
    <w:rsid w:val="00B33073"/>
    <w:rsid w:val="00B33638"/>
    <w:rsid w:val="00B4006D"/>
    <w:rsid w:val="00B42613"/>
    <w:rsid w:val="00B4623F"/>
    <w:rsid w:val="00B55051"/>
    <w:rsid w:val="00B61A21"/>
    <w:rsid w:val="00B64224"/>
    <w:rsid w:val="00B732F1"/>
    <w:rsid w:val="00B74615"/>
    <w:rsid w:val="00BA1ACF"/>
    <w:rsid w:val="00BA6916"/>
    <w:rsid w:val="00BB5001"/>
    <w:rsid w:val="00BC3B9A"/>
    <w:rsid w:val="00BE7190"/>
    <w:rsid w:val="00BF515E"/>
    <w:rsid w:val="00C0393E"/>
    <w:rsid w:val="00C0411F"/>
    <w:rsid w:val="00C2504F"/>
    <w:rsid w:val="00C363FC"/>
    <w:rsid w:val="00C52D95"/>
    <w:rsid w:val="00C74AC3"/>
    <w:rsid w:val="00CD20E2"/>
    <w:rsid w:val="00CE1D21"/>
    <w:rsid w:val="00CF27C1"/>
    <w:rsid w:val="00CF35C5"/>
    <w:rsid w:val="00CF69D5"/>
    <w:rsid w:val="00D012AB"/>
    <w:rsid w:val="00D020DB"/>
    <w:rsid w:val="00D10D32"/>
    <w:rsid w:val="00D11B5D"/>
    <w:rsid w:val="00D1527D"/>
    <w:rsid w:val="00D170A1"/>
    <w:rsid w:val="00D2695A"/>
    <w:rsid w:val="00D47748"/>
    <w:rsid w:val="00DA0984"/>
    <w:rsid w:val="00DF68E4"/>
    <w:rsid w:val="00DF7A7D"/>
    <w:rsid w:val="00E00BD1"/>
    <w:rsid w:val="00E11831"/>
    <w:rsid w:val="00E3529C"/>
    <w:rsid w:val="00E37AF6"/>
    <w:rsid w:val="00E71FEF"/>
    <w:rsid w:val="00EB0075"/>
    <w:rsid w:val="00EC0250"/>
    <w:rsid w:val="00EE405E"/>
    <w:rsid w:val="00EF4CBF"/>
    <w:rsid w:val="00F13E13"/>
    <w:rsid w:val="00F25F49"/>
    <w:rsid w:val="00F30EB5"/>
    <w:rsid w:val="00F37606"/>
    <w:rsid w:val="00F456BA"/>
    <w:rsid w:val="00F72349"/>
    <w:rsid w:val="00F754E8"/>
    <w:rsid w:val="00F83581"/>
    <w:rsid w:val="00FB2305"/>
    <w:rsid w:val="00FE2456"/>
    <w:rsid w:val="00FF2A5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305"/>
    <w:pPr>
      <w:widowControl w:val="0"/>
      <w:spacing w:after="0" w:line="240" w:lineRule="auto"/>
      <w:ind w:firstLine="227"/>
      <w:jc w:val="both"/>
    </w:pPr>
    <w:rPr>
      <w:rFonts w:ascii="Times New Roman" w:eastAsia="MS Mincho" w:hAnsi="Times New Roman" w:cs="Times New Roman"/>
      <w:kern w:val="2"/>
      <w:sz w:val="20"/>
      <w:szCs w:val="20"/>
      <w:lang w:val="en-US" w:eastAsia="ja-JP"/>
    </w:rPr>
  </w:style>
  <w:style w:type="paragraph" w:styleId="Heading1">
    <w:name w:val="heading 1"/>
    <w:basedOn w:val="Normal"/>
    <w:next w:val="Normal"/>
    <w:link w:val="Heading1Char"/>
    <w:uiPriority w:val="9"/>
    <w:qFormat/>
    <w:rsid w:val="00A65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CF27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446C8"/>
    <w:pPr>
      <w:keepNext/>
      <w:keepLines/>
      <w:widowControl/>
      <w:spacing w:before="200" w:line="276" w:lineRule="auto"/>
      <w:ind w:firstLine="0"/>
      <w:jc w:val="left"/>
      <w:outlineLvl w:val="2"/>
    </w:pPr>
    <w:rPr>
      <w:rFonts w:ascii="Cambria" w:eastAsia="Times New Roman" w:hAnsi="Cambria"/>
      <w:b/>
      <w:bCs/>
      <w:color w:val="4F81BD"/>
      <w:kern w:val="0"/>
      <w:sz w:val="22"/>
      <w:szCs w:val="22"/>
      <w:lang w:eastAsia="en-US"/>
    </w:rPr>
  </w:style>
  <w:style w:type="paragraph" w:styleId="Heading4">
    <w:name w:val="heading 4"/>
    <w:basedOn w:val="Normal"/>
    <w:next w:val="Normal"/>
    <w:link w:val="Heading4Char"/>
    <w:uiPriority w:val="9"/>
    <w:semiHidden/>
    <w:unhideWhenUsed/>
    <w:qFormat/>
    <w:rsid w:val="00F8358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F27C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B23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FF2"/>
    <w:rPr>
      <w:rFonts w:asciiTheme="majorHAnsi" w:eastAsiaTheme="majorEastAsia" w:hAnsiTheme="majorHAnsi" w:cstheme="majorBidi"/>
      <w:b/>
      <w:bCs/>
      <w:color w:val="365F91" w:themeColor="accent1" w:themeShade="BF"/>
      <w:kern w:val="2"/>
      <w:sz w:val="28"/>
      <w:szCs w:val="28"/>
      <w:lang w:val="en-US" w:eastAsia="ja-JP"/>
    </w:rPr>
  </w:style>
  <w:style w:type="character" w:customStyle="1" w:styleId="Heading2Char">
    <w:name w:val="Heading 2 Char"/>
    <w:basedOn w:val="DefaultParagraphFont"/>
    <w:link w:val="Heading2"/>
    <w:rsid w:val="00CF27C1"/>
    <w:rPr>
      <w:rFonts w:asciiTheme="majorHAnsi" w:eastAsiaTheme="majorEastAsia" w:hAnsiTheme="majorHAnsi" w:cstheme="majorBidi"/>
      <w:color w:val="365F91" w:themeColor="accent1" w:themeShade="BF"/>
      <w:kern w:val="2"/>
      <w:sz w:val="26"/>
      <w:szCs w:val="26"/>
      <w:lang w:val="en-US" w:eastAsia="ja-JP"/>
    </w:rPr>
  </w:style>
  <w:style w:type="character" w:customStyle="1" w:styleId="Heading4Char">
    <w:name w:val="Heading 4 Char"/>
    <w:basedOn w:val="DefaultParagraphFont"/>
    <w:link w:val="Heading4"/>
    <w:uiPriority w:val="9"/>
    <w:rsid w:val="00F83581"/>
    <w:rPr>
      <w:rFonts w:asciiTheme="majorHAnsi" w:eastAsiaTheme="majorEastAsia" w:hAnsiTheme="majorHAnsi" w:cstheme="majorBidi"/>
      <w:i/>
      <w:iCs/>
      <w:color w:val="365F91" w:themeColor="accent1" w:themeShade="BF"/>
      <w:kern w:val="2"/>
      <w:sz w:val="20"/>
      <w:szCs w:val="20"/>
      <w:lang w:val="en-US" w:eastAsia="ja-JP"/>
    </w:rPr>
  </w:style>
  <w:style w:type="character" w:customStyle="1" w:styleId="Heading5Char">
    <w:name w:val="Heading 5 Char"/>
    <w:basedOn w:val="DefaultParagraphFont"/>
    <w:link w:val="Heading5"/>
    <w:uiPriority w:val="9"/>
    <w:semiHidden/>
    <w:rsid w:val="00CF27C1"/>
    <w:rPr>
      <w:rFonts w:asciiTheme="majorHAnsi" w:eastAsiaTheme="majorEastAsia" w:hAnsiTheme="majorHAnsi" w:cstheme="majorBidi"/>
      <w:color w:val="365F91" w:themeColor="accent1" w:themeShade="BF"/>
      <w:kern w:val="2"/>
      <w:sz w:val="20"/>
      <w:szCs w:val="20"/>
      <w:lang w:val="en-US" w:eastAsia="ja-JP"/>
    </w:rPr>
  </w:style>
  <w:style w:type="character" w:customStyle="1" w:styleId="Heading6Char">
    <w:name w:val="Heading 6 Char"/>
    <w:basedOn w:val="DefaultParagraphFont"/>
    <w:link w:val="Heading6"/>
    <w:uiPriority w:val="9"/>
    <w:semiHidden/>
    <w:rsid w:val="00FB2305"/>
    <w:rPr>
      <w:rFonts w:asciiTheme="majorHAnsi" w:eastAsiaTheme="majorEastAsia" w:hAnsiTheme="majorHAnsi" w:cstheme="majorBidi"/>
      <w:i/>
      <w:iCs/>
      <w:color w:val="243F60" w:themeColor="accent1" w:themeShade="7F"/>
      <w:kern w:val="2"/>
      <w:sz w:val="20"/>
      <w:szCs w:val="20"/>
      <w:lang w:val="en-US" w:eastAsia="ja-JP"/>
    </w:rPr>
  </w:style>
  <w:style w:type="paragraph" w:styleId="BodyText2">
    <w:name w:val="Body Text 2"/>
    <w:basedOn w:val="Normal"/>
    <w:link w:val="BodyText2Char"/>
    <w:semiHidden/>
    <w:unhideWhenUsed/>
    <w:rsid w:val="00FB2305"/>
  </w:style>
  <w:style w:type="character" w:customStyle="1" w:styleId="BodyText2Char">
    <w:name w:val="Body Text 2 Char"/>
    <w:basedOn w:val="DefaultParagraphFont"/>
    <w:link w:val="BodyText2"/>
    <w:semiHidden/>
    <w:rsid w:val="00FB2305"/>
    <w:rPr>
      <w:rFonts w:ascii="Times New Roman" w:eastAsia="MS Mincho" w:hAnsi="Times New Roman" w:cs="Times New Roman"/>
      <w:kern w:val="2"/>
      <w:sz w:val="20"/>
      <w:szCs w:val="20"/>
      <w:lang w:val="en-US" w:eastAsia="ja-JP"/>
    </w:rPr>
  </w:style>
  <w:style w:type="paragraph" w:customStyle="1" w:styleId="Affiliation">
    <w:name w:val="Affiliation"/>
    <w:basedOn w:val="Normal"/>
    <w:rsid w:val="00FB2305"/>
    <w:pPr>
      <w:widowControl/>
      <w:jc w:val="center"/>
    </w:pPr>
    <w:rPr>
      <w:kern w:val="0"/>
    </w:rPr>
  </w:style>
  <w:style w:type="paragraph" w:customStyle="1" w:styleId="01judulartikel">
    <w:name w:val="01 judul artikel"/>
    <w:basedOn w:val="Title"/>
    <w:qFormat/>
    <w:rsid w:val="00FB2305"/>
    <w:pPr>
      <w:widowControl/>
      <w:pBdr>
        <w:bottom w:val="none" w:sz="0" w:space="0" w:color="auto"/>
      </w:pBdr>
      <w:spacing w:before="240" w:after="0"/>
      <w:ind w:firstLine="0"/>
      <w:contextualSpacing w:val="0"/>
      <w:jc w:val="center"/>
    </w:pPr>
    <w:rPr>
      <w:rFonts w:ascii="Times New Roman" w:eastAsia="MS Mincho" w:hAnsi="Times New Roman" w:cs="Times New Roman"/>
      <w:b/>
      <w:caps/>
      <w:color w:val="auto"/>
      <w:spacing w:val="0"/>
      <w:kern w:val="0"/>
      <w:sz w:val="32"/>
      <w:szCs w:val="20"/>
      <w:lang w:val="sv-SE"/>
    </w:rPr>
  </w:style>
  <w:style w:type="paragraph" w:styleId="Title">
    <w:name w:val="Title"/>
    <w:basedOn w:val="Normal"/>
    <w:next w:val="Normal"/>
    <w:link w:val="TitleChar"/>
    <w:uiPriority w:val="10"/>
    <w:qFormat/>
    <w:rsid w:val="00FB23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2305"/>
    <w:rPr>
      <w:rFonts w:asciiTheme="majorHAnsi" w:eastAsiaTheme="majorEastAsia" w:hAnsiTheme="majorHAnsi" w:cstheme="majorBidi"/>
      <w:color w:val="17365D" w:themeColor="text2" w:themeShade="BF"/>
      <w:spacing w:val="5"/>
      <w:kern w:val="28"/>
      <w:sz w:val="52"/>
      <w:szCs w:val="52"/>
      <w:lang w:val="en-US" w:eastAsia="ja-JP"/>
    </w:rPr>
  </w:style>
  <w:style w:type="paragraph" w:customStyle="1" w:styleId="02penulis">
    <w:name w:val="02 penulis"/>
    <w:basedOn w:val="Heading6"/>
    <w:qFormat/>
    <w:rsid w:val="00FB2305"/>
    <w:pPr>
      <w:keepNext w:val="0"/>
      <w:keepLines w:val="0"/>
      <w:spacing w:before="480" w:after="60"/>
      <w:ind w:firstLine="232"/>
      <w:jc w:val="center"/>
    </w:pPr>
    <w:rPr>
      <w:rFonts w:ascii="Times New Roman" w:eastAsia="MS Mincho" w:hAnsi="Times New Roman" w:cs="Times New Roman"/>
      <w:b/>
      <w:i w:val="0"/>
      <w:iCs w:val="0"/>
      <w:color w:val="auto"/>
      <w:sz w:val="22"/>
      <w:lang w:val="de-DE"/>
    </w:rPr>
  </w:style>
  <w:style w:type="paragraph" w:customStyle="1" w:styleId="03almtpenulis">
    <w:name w:val="03 almt penulis"/>
    <w:basedOn w:val="Footer"/>
    <w:qFormat/>
    <w:rsid w:val="00FB2305"/>
    <w:pPr>
      <w:tabs>
        <w:tab w:val="clear" w:pos="4513"/>
        <w:tab w:val="clear" w:pos="9026"/>
        <w:tab w:val="center" w:pos="4320"/>
        <w:tab w:val="right" w:pos="8640"/>
      </w:tabs>
      <w:ind w:right="360"/>
      <w:jc w:val="center"/>
    </w:pPr>
    <w:rPr>
      <w:sz w:val="22"/>
      <w:lang w:val="sv-SE"/>
    </w:rPr>
  </w:style>
  <w:style w:type="paragraph" w:styleId="Footer">
    <w:name w:val="footer"/>
    <w:basedOn w:val="Normal"/>
    <w:link w:val="FooterChar"/>
    <w:unhideWhenUsed/>
    <w:rsid w:val="00FB2305"/>
    <w:pPr>
      <w:tabs>
        <w:tab w:val="center" w:pos="4513"/>
        <w:tab w:val="right" w:pos="9026"/>
      </w:tabs>
    </w:pPr>
  </w:style>
  <w:style w:type="character" w:customStyle="1" w:styleId="FooterChar">
    <w:name w:val="Footer Char"/>
    <w:basedOn w:val="DefaultParagraphFont"/>
    <w:link w:val="Footer"/>
    <w:rsid w:val="00FB2305"/>
    <w:rPr>
      <w:rFonts w:ascii="Times New Roman" w:eastAsia="MS Mincho" w:hAnsi="Times New Roman" w:cs="Times New Roman"/>
      <w:kern w:val="2"/>
      <w:sz w:val="20"/>
      <w:szCs w:val="20"/>
      <w:lang w:val="en-US" w:eastAsia="ja-JP"/>
    </w:rPr>
  </w:style>
  <w:style w:type="paragraph" w:customStyle="1" w:styleId="04abstractEnglish">
    <w:name w:val="04 abstract English"/>
    <w:basedOn w:val="Title"/>
    <w:qFormat/>
    <w:rsid w:val="00FB2305"/>
    <w:pPr>
      <w:widowControl/>
      <w:pBdr>
        <w:bottom w:val="none" w:sz="0" w:space="0" w:color="auto"/>
      </w:pBdr>
      <w:spacing w:before="240" w:after="0" w:line="228" w:lineRule="auto"/>
      <w:ind w:left="706" w:right="734" w:firstLine="0"/>
      <w:contextualSpacing w:val="0"/>
    </w:pPr>
    <w:rPr>
      <w:rFonts w:ascii="Times New Roman" w:eastAsia="MS Mincho" w:hAnsi="Times New Roman" w:cs="Arial"/>
      <w:i/>
      <w:color w:val="auto"/>
      <w:spacing w:val="0"/>
      <w:kern w:val="0"/>
      <w:sz w:val="20"/>
      <w:szCs w:val="18"/>
      <w:lang w:val="id-ID"/>
    </w:rPr>
  </w:style>
  <w:style w:type="paragraph" w:customStyle="1" w:styleId="05abstrakIndo">
    <w:name w:val="05 abstrak Indo"/>
    <w:basedOn w:val="Normal"/>
    <w:qFormat/>
    <w:rsid w:val="008A4591"/>
    <w:pPr>
      <w:spacing w:before="240"/>
      <w:ind w:left="709" w:right="731" w:firstLine="0"/>
    </w:pPr>
    <w:rPr>
      <w:rFonts w:cs="Arial"/>
      <w:szCs w:val="18"/>
      <w:lang w:val="id-ID"/>
    </w:rPr>
  </w:style>
  <w:style w:type="paragraph" w:customStyle="1" w:styleId="06Pendahuluan">
    <w:name w:val="06 Pendahuluan"/>
    <w:basedOn w:val="BodyText"/>
    <w:qFormat/>
    <w:rsid w:val="00F37606"/>
    <w:pPr>
      <w:spacing w:after="0" w:line="360" w:lineRule="auto"/>
      <w:ind w:firstLine="0"/>
    </w:pPr>
    <w:rPr>
      <w:spacing w:val="-7"/>
      <w:sz w:val="22"/>
      <w:lang w:val="id-ID"/>
    </w:rPr>
  </w:style>
  <w:style w:type="paragraph" w:styleId="BodyText">
    <w:name w:val="Body Text"/>
    <w:basedOn w:val="Normal"/>
    <w:link w:val="BodyTextChar"/>
    <w:semiHidden/>
    <w:unhideWhenUsed/>
    <w:rsid w:val="00FB2305"/>
    <w:pPr>
      <w:spacing w:after="120"/>
    </w:pPr>
  </w:style>
  <w:style w:type="character" w:customStyle="1" w:styleId="BodyTextChar">
    <w:name w:val="Body Text Char"/>
    <w:basedOn w:val="DefaultParagraphFont"/>
    <w:link w:val="BodyText"/>
    <w:rsid w:val="00FB2305"/>
    <w:rPr>
      <w:rFonts w:ascii="Times New Roman" w:eastAsia="MS Mincho" w:hAnsi="Times New Roman" w:cs="Times New Roman"/>
      <w:kern w:val="2"/>
      <w:sz w:val="20"/>
      <w:szCs w:val="20"/>
      <w:lang w:val="en-US" w:eastAsia="ja-JP"/>
    </w:rPr>
  </w:style>
  <w:style w:type="paragraph" w:customStyle="1" w:styleId="07aSubJudul">
    <w:name w:val="07 a) Sub Judul"/>
    <w:basedOn w:val="Normal"/>
    <w:qFormat/>
    <w:rsid w:val="00FB2305"/>
    <w:pPr>
      <w:spacing w:before="240" w:line="360" w:lineRule="auto"/>
      <w:ind w:firstLine="0"/>
    </w:pPr>
    <w:rPr>
      <w:b/>
      <w:lang w:val="sv-SE"/>
    </w:rPr>
  </w:style>
  <w:style w:type="paragraph" w:customStyle="1" w:styleId="04bkeywords">
    <w:name w:val="04 b  keywords"/>
    <w:basedOn w:val="04abstractEnglish"/>
    <w:qFormat/>
    <w:rsid w:val="00FB2305"/>
    <w:pPr>
      <w:spacing w:before="120"/>
      <w:ind w:left="709" w:right="731"/>
    </w:pPr>
    <w:rPr>
      <w:b/>
    </w:rPr>
  </w:style>
  <w:style w:type="paragraph" w:customStyle="1" w:styleId="05bkatakunci">
    <w:name w:val="05 b kata kunci"/>
    <w:basedOn w:val="05abstrakIndo"/>
    <w:qFormat/>
    <w:rsid w:val="00FB2305"/>
    <w:rPr>
      <w:b/>
      <w:lang w:val="sv-SE"/>
    </w:rPr>
  </w:style>
  <w:style w:type="paragraph" w:customStyle="1" w:styleId="08paragraf">
    <w:name w:val="08. paragraf"/>
    <w:basedOn w:val="BodyText2"/>
    <w:qFormat/>
    <w:rsid w:val="00FB2305"/>
    <w:pPr>
      <w:spacing w:line="360" w:lineRule="auto"/>
      <w:ind w:firstLine="425"/>
    </w:pPr>
    <w:rPr>
      <w:spacing w:val="-7"/>
      <w:sz w:val="22"/>
      <w:lang w:val="id-ID"/>
    </w:rPr>
  </w:style>
  <w:style w:type="paragraph" w:customStyle="1" w:styleId="09NamaGambar">
    <w:name w:val="09. Nama Gambar"/>
    <w:basedOn w:val="Normal"/>
    <w:qFormat/>
    <w:rsid w:val="00FB2305"/>
    <w:pPr>
      <w:tabs>
        <w:tab w:val="left" w:pos="993"/>
      </w:tabs>
      <w:ind w:left="992" w:hanging="992"/>
    </w:pPr>
    <w:rPr>
      <w:b/>
      <w:sz w:val="18"/>
      <w:szCs w:val="18"/>
      <w:lang w:val="id-ID"/>
    </w:rPr>
  </w:style>
  <w:style w:type="paragraph" w:customStyle="1" w:styleId="07csubsubjuduldibawahsubjudul">
    <w:name w:val="07 c) sub sub judul dibawah sub judul"/>
    <w:basedOn w:val="07aSubJudul"/>
    <w:qFormat/>
    <w:rsid w:val="00FB2305"/>
    <w:pPr>
      <w:spacing w:before="0"/>
    </w:pPr>
    <w:rPr>
      <w:sz w:val="22"/>
      <w:szCs w:val="22"/>
      <w:lang w:val="id-ID"/>
    </w:rPr>
  </w:style>
  <w:style w:type="paragraph" w:customStyle="1" w:styleId="07bsubsubjuduldibawahparagraf">
    <w:name w:val="07 b) sub sub judul dibawah paragraf"/>
    <w:basedOn w:val="07csubsubjuduldibawahsubjudul"/>
    <w:qFormat/>
    <w:rsid w:val="00FB2305"/>
    <w:pPr>
      <w:spacing w:before="240"/>
    </w:pPr>
  </w:style>
  <w:style w:type="paragraph" w:customStyle="1" w:styleId="16daftarpustaka">
    <w:name w:val="16 daftar pustaka"/>
    <w:basedOn w:val="Normal"/>
    <w:qFormat/>
    <w:rsid w:val="001739F1"/>
    <w:pPr>
      <w:spacing w:before="240" w:after="240"/>
      <w:ind w:left="567" w:hanging="567"/>
    </w:pPr>
    <w:rPr>
      <w:sz w:val="22"/>
      <w:lang w:val="id-ID"/>
    </w:rPr>
  </w:style>
  <w:style w:type="paragraph" w:customStyle="1" w:styleId="10NamaTabel">
    <w:name w:val="10. Nama Tabel"/>
    <w:basedOn w:val="01judulartikel"/>
    <w:qFormat/>
    <w:rsid w:val="003B0319"/>
    <w:pPr>
      <w:spacing w:before="120"/>
      <w:jc w:val="both"/>
    </w:pPr>
    <w:rPr>
      <w:caps w:val="0"/>
      <w:sz w:val="20"/>
    </w:rPr>
  </w:style>
  <w:style w:type="paragraph" w:customStyle="1" w:styleId="12SumberTabel">
    <w:name w:val="12 Sumber Tabel"/>
    <w:basedOn w:val="Normal"/>
    <w:qFormat/>
    <w:rsid w:val="003B0319"/>
    <w:pPr>
      <w:ind w:left="567" w:hanging="567"/>
    </w:pPr>
    <w:rPr>
      <w:lang w:val="id-ID"/>
    </w:rPr>
  </w:style>
  <w:style w:type="paragraph" w:customStyle="1" w:styleId="13Rumus">
    <w:name w:val="13 Rumus"/>
    <w:basedOn w:val="Normal"/>
    <w:qFormat/>
    <w:rsid w:val="00FB2305"/>
    <w:pPr>
      <w:spacing w:before="120" w:after="120"/>
      <w:ind w:left="284" w:firstLine="0"/>
    </w:pPr>
    <w:rPr>
      <w:spacing w:val="-7"/>
      <w:sz w:val="22"/>
      <w:szCs w:val="22"/>
      <w:lang w:val="id-ID"/>
    </w:rPr>
  </w:style>
  <w:style w:type="paragraph" w:customStyle="1" w:styleId="14KeteranganRumus">
    <w:name w:val="14 Keterangan Rumus"/>
    <w:basedOn w:val="BodyText2"/>
    <w:qFormat/>
    <w:rsid w:val="00FB2305"/>
    <w:pPr>
      <w:spacing w:line="276" w:lineRule="auto"/>
      <w:ind w:firstLine="284"/>
    </w:pPr>
    <w:rPr>
      <w:spacing w:val="-7"/>
      <w:szCs w:val="22"/>
      <w:lang w:val="id-ID"/>
    </w:rPr>
  </w:style>
  <w:style w:type="paragraph" w:styleId="BalloonText">
    <w:name w:val="Balloon Text"/>
    <w:basedOn w:val="Normal"/>
    <w:link w:val="BalloonTextChar"/>
    <w:uiPriority w:val="99"/>
    <w:semiHidden/>
    <w:unhideWhenUsed/>
    <w:rsid w:val="00FB2305"/>
    <w:rPr>
      <w:rFonts w:ascii="Tahoma" w:hAnsi="Tahoma" w:cs="Tahoma"/>
      <w:sz w:val="16"/>
      <w:szCs w:val="16"/>
    </w:rPr>
  </w:style>
  <w:style w:type="character" w:customStyle="1" w:styleId="BalloonTextChar">
    <w:name w:val="Balloon Text Char"/>
    <w:basedOn w:val="DefaultParagraphFont"/>
    <w:link w:val="BalloonText"/>
    <w:uiPriority w:val="99"/>
    <w:semiHidden/>
    <w:rsid w:val="00FB2305"/>
    <w:rPr>
      <w:rFonts w:ascii="Tahoma" w:eastAsia="MS Mincho" w:hAnsi="Tahoma" w:cs="Tahoma"/>
      <w:kern w:val="2"/>
      <w:sz w:val="16"/>
      <w:szCs w:val="16"/>
      <w:lang w:val="en-US" w:eastAsia="ja-JP"/>
    </w:rPr>
  </w:style>
  <w:style w:type="character" w:styleId="Hyperlink">
    <w:name w:val="Hyperlink"/>
    <w:basedOn w:val="DefaultParagraphFont"/>
    <w:unhideWhenUsed/>
    <w:rsid w:val="0073148A"/>
    <w:rPr>
      <w:color w:val="0000FF" w:themeColor="hyperlink"/>
      <w:u w:val="single"/>
    </w:rPr>
  </w:style>
  <w:style w:type="paragraph" w:customStyle="1" w:styleId="BodyAbstract">
    <w:name w:val="Body Abstract"/>
    <w:basedOn w:val="Heading1"/>
    <w:rsid w:val="00A65FF2"/>
    <w:pPr>
      <w:keepLines w:val="0"/>
      <w:widowControl/>
      <w:suppressAutoHyphens/>
      <w:spacing w:before="0"/>
      <w:ind w:left="567" w:right="567" w:firstLine="0"/>
      <w:outlineLvl w:val="9"/>
    </w:pPr>
    <w:rPr>
      <w:rFonts w:ascii="Times New Roman" w:eastAsia="Times New Roman" w:hAnsi="Times New Roman" w:cs="Times New Roman"/>
      <w:b w:val="0"/>
      <w:bCs w:val="0"/>
      <w:i/>
      <w:color w:val="auto"/>
      <w:kern w:val="0"/>
      <w:sz w:val="20"/>
      <w:szCs w:val="20"/>
      <w:lang w:eastAsia="ar-SA"/>
    </w:rPr>
  </w:style>
  <w:style w:type="paragraph" w:customStyle="1" w:styleId="Style1">
    <w:name w:val="Style1"/>
    <w:basedOn w:val="05abstrakIndo"/>
    <w:qFormat/>
    <w:rsid w:val="00835989"/>
    <w:pPr>
      <w:ind w:left="323" w:right="312"/>
    </w:pPr>
    <w:rPr>
      <w:b/>
    </w:rPr>
  </w:style>
  <w:style w:type="paragraph" w:customStyle="1" w:styleId="Style2">
    <w:name w:val="Style2"/>
    <w:basedOn w:val="05abstrakIndo"/>
    <w:qFormat/>
    <w:rsid w:val="00835989"/>
  </w:style>
  <w:style w:type="paragraph" w:customStyle="1" w:styleId="Style3">
    <w:name w:val="Style3"/>
    <w:basedOn w:val="05abstrakIndo"/>
    <w:qFormat/>
    <w:rsid w:val="008A4591"/>
  </w:style>
  <w:style w:type="paragraph" w:customStyle="1" w:styleId="Style4">
    <w:name w:val="Style4"/>
    <w:basedOn w:val="Style1"/>
    <w:rsid w:val="008A4591"/>
  </w:style>
  <w:style w:type="paragraph" w:customStyle="1" w:styleId="Body">
    <w:name w:val="Body"/>
    <w:basedOn w:val="BodyTextIndent"/>
    <w:rsid w:val="00AB458F"/>
    <w:pPr>
      <w:widowControl/>
      <w:suppressAutoHyphens/>
      <w:spacing w:after="0"/>
      <w:ind w:left="0" w:firstLine="567"/>
    </w:pPr>
    <w:rPr>
      <w:rFonts w:eastAsia="Times New Roman"/>
      <w:kern w:val="0"/>
      <w:lang w:eastAsia="ar-SA"/>
    </w:rPr>
  </w:style>
  <w:style w:type="paragraph" w:styleId="BodyTextIndent">
    <w:name w:val="Body Text Indent"/>
    <w:basedOn w:val="Normal"/>
    <w:link w:val="BodyTextIndentChar"/>
    <w:semiHidden/>
    <w:unhideWhenUsed/>
    <w:rsid w:val="00AB458F"/>
    <w:pPr>
      <w:spacing w:after="120"/>
      <w:ind w:left="283"/>
    </w:pPr>
  </w:style>
  <w:style w:type="character" w:customStyle="1" w:styleId="BodyTextIndentChar">
    <w:name w:val="Body Text Indent Char"/>
    <w:basedOn w:val="DefaultParagraphFont"/>
    <w:link w:val="BodyTextIndent"/>
    <w:semiHidden/>
    <w:rsid w:val="00AB458F"/>
    <w:rPr>
      <w:rFonts w:ascii="Times New Roman" w:eastAsia="MS Mincho" w:hAnsi="Times New Roman" w:cs="Times New Roman"/>
      <w:kern w:val="2"/>
      <w:sz w:val="20"/>
      <w:szCs w:val="20"/>
      <w:lang w:val="en-US" w:eastAsia="ja-JP"/>
    </w:rPr>
  </w:style>
  <w:style w:type="paragraph" w:styleId="Header">
    <w:name w:val="header"/>
    <w:basedOn w:val="Normal"/>
    <w:link w:val="HeaderChar"/>
    <w:uiPriority w:val="99"/>
    <w:unhideWhenUsed/>
    <w:rsid w:val="00DF7A7D"/>
    <w:pPr>
      <w:tabs>
        <w:tab w:val="center" w:pos="4513"/>
        <w:tab w:val="right" w:pos="9026"/>
      </w:tabs>
    </w:pPr>
  </w:style>
  <w:style w:type="character" w:customStyle="1" w:styleId="HeaderChar">
    <w:name w:val="Header Char"/>
    <w:basedOn w:val="DefaultParagraphFont"/>
    <w:link w:val="Header"/>
    <w:uiPriority w:val="99"/>
    <w:rsid w:val="00DF7A7D"/>
    <w:rPr>
      <w:rFonts w:ascii="Times New Roman" w:eastAsia="MS Mincho" w:hAnsi="Times New Roman" w:cs="Times New Roman"/>
      <w:kern w:val="2"/>
      <w:sz w:val="20"/>
      <w:szCs w:val="20"/>
      <w:lang w:val="en-US" w:eastAsia="ja-JP"/>
    </w:rPr>
  </w:style>
  <w:style w:type="character" w:styleId="PlaceholderText">
    <w:name w:val="Placeholder Text"/>
    <w:basedOn w:val="DefaultParagraphFont"/>
    <w:semiHidden/>
    <w:rsid w:val="00D10D32"/>
    <w:rPr>
      <w:color w:val="808080"/>
    </w:rPr>
  </w:style>
  <w:style w:type="paragraph" w:styleId="ListParagraph">
    <w:name w:val="List Paragraph"/>
    <w:aliases w:val="Body of text,List Paragraph1,List Paragraph 1,Heading 31,Heading 32,Heading 321,Heading 311,Heading 33"/>
    <w:basedOn w:val="Normal"/>
    <w:link w:val="ListParagraphChar"/>
    <w:uiPriority w:val="34"/>
    <w:qFormat/>
    <w:rsid w:val="00B33073"/>
    <w:pPr>
      <w:spacing w:before="69"/>
      <w:ind w:left="1266" w:hanging="360"/>
      <w:jc w:val="left"/>
    </w:pPr>
    <w:rPr>
      <w:rFonts w:eastAsia="Times New Roman"/>
      <w:kern w:val="0"/>
      <w:sz w:val="22"/>
      <w:szCs w:val="22"/>
      <w:lang w:eastAsia="en-US"/>
    </w:rPr>
  </w:style>
  <w:style w:type="character" w:customStyle="1" w:styleId="ListParagraphChar">
    <w:name w:val="List Paragraph Char"/>
    <w:aliases w:val="Body of text Char,List Paragraph1 Char,List Paragraph 1 Char,Heading 31 Char,Heading 32 Char,Heading 321 Char,Heading 311 Char,Heading 33 Char"/>
    <w:basedOn w:val="DefaultParagraphFont"/>
    <w:link w:val="ListParagraph"/>
    <w:uiPriority w:val="34"/>
    <w:rsid w:val="00B33073"/>
    <w:rPr>
      <w:rFonts w:ascii="Times New Roman" w:eastAsia="Times New Roman" w:hAnsi="Times New Roman" w:cs="Times New Roman"/>
      <w:lang w:val="en-US"/>
    </w:rPr>
  </w:style>
  <w:style w:type="paragraph" w:styleId="TOC3">
    <w:name w:val="toc 3"/>
    <w:basedOn w:val="Normal"/>
    <w:uiPriority w:val="39"/>
    <w:qFormat/>
    <w:rsid w:val="00B33073"/>
    <w:pPr>
      <w:spacing w:before="73"/>
      <w:ind w:left="815" w:right="868" w:firstLine="0"/>
      <w:jc w:val="center"/>
    </w:pPr>
    <w:rPr>
      <w:rFonts w:eastAsia="Times New Roman"/>
      <w:kern w:val="0"/>
      <w:sz w:val="22"/>
      <w:szCs w:val="22"/>
      <w:lang w:eastAsia="en-US"/>
    </w:rPr>
  </w:style>
  <w:style w:type="character" w:styleId="Strong">
    <w:name w:val="Strong"/>
    <w:basedOn w:val="DefaultParagraphFont"/>
    <w:uiPriority w:val="22"/>
    <w:qFormat/>
    <w:rsid w:val="00B33073"/>
    <w:rPr>
      <w:b/>
      <w:bCs/>
    </w:rPr>
  </w:style>
  <w:style w:type="paragraph" w:styleId="NormalWeb">
    <w:name w:val="Normal (Web)"/>
    <w:basedOn w:val="Normal"/>
    <w:rsid w:val="00B33073"/>
    <w:pPr>
      <w:widowControl/>
      <w:spacing w:before="100" w:beforeAutospacing="1" w:after="100" w:afterAutospacing="1"/>
      <w:ind w:firstLine="0"/>
      <w:jc w:val="left"/>
    </w:pPr>
    <w:rPr>
      <w:rFonts w:eastAsia="Times New Roman"/>
      <w:kern w:val="0"/>
      <w:sz w:val="24"/>
      <w:szCs w:val="24"/>
      <w:lang w:eastAsia="en-US"/>
    </w:rPr>
  </w:style>
  <w:style w:type="character" w:styleId="Emphasis">
    <w:name w:val="Emphasis"/>
    <w:basedOn w:val="DefaultParagraphFont"/>
    <w:uiPriority w:val="20"/>
    <w:qFormat/>
    <w:rsid w:val="00B33073"/>
    <w:rPr>
      <w:i/>
      <w:iCs/>
    </w:rPr>
  </w:style>
  <w:style w:type="character" w:customStyle="1" w:styleId="a">
    <w:name w:val="a"/>
    <w:basedOn w:val="DefaultParagraphFont"/>
    <w:rsid w:val="00CF27C1"/>
  </w:style>
  <w:style w:type="character" w:customStyle="1" w:styleId="st">
    <w:name w:val="st"/>
    <w:basedOn w:val="DefaultParagraphFont"/>
    <w:rsid w:val="009026A1"/>
  </w:style>
  <w:style w:type="paragraph" w:styleId="PlainText">
    <w:name w:val="Plain Text"/>
    <w:basedOn w:val="Normal"/>
    <w:link w:val="PlainTextChar"/>
    <w:uiPriority w:val="99"/>
    <w:unhideWhenUsed/>
    <w:rsid w:val="00A90C8A"/>
    <w:pPr>
      <w:widowControl/>
      <w:ind w:firstLine="0"/>
    </w:pPr>
    <w:rPr>
      <w:rFonts w:ascii="Consolas" w:eastAsiaTheme="minorHAnsi" w:hAnsi="Consolas" w:cstheme="minorBidi"/>
      <w:kern w:val="0"/>
      <w:sz w:val="21"/>
      <w:szCs w:val="21"/>
      <w:lang w:eastAsia="en-US"/>
    </w:rPr>
  </w:style>
  <w:style w:type="character" w:customStyle="1" w:styleId="PlainTextChar">
    <w:name w:val="Plain Text Char"/>
    <w:basedOn w:val="DefaultParagraphFont"/>
    <w:link w:val="PlainText"/>
    <w:uiPriority w:val="99"/>
    <w:rsid w:val="00A90C8A"/>
    <w:rPr>
      <w:rFonts w:ascii="Consolas" w:hAnsi="Consolas"/>
      <w:sz w:val="21"/>
      <w:szCs w:val="21"/>
      <w:lang w:val="en-US"/>
    </w:rPr>
  </w:style>
  <w:style w:type="table" w:styleId="TableGrid">
    <w:name w:val="Table Grid"/>
    <w:basedOn w:val="TableNormal"/>
    <w:uiPriority w:val="59"/>
    <w:rsid w:val="00261322"/>
    <w:pPr>
      <w:spacing w:after="0" w:line="240" w:lineRule="auto"/>
      <w:jc w:val="both"/>
    </w:pPr>
    <w:rPr>
      <w:rFonts w:ascii="Times New Roman" w:hAnsi="Times New Roman"/>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lid-translation">
    <w:name w:val="tlid-translation"/>
    <w:basedOn w:val="DefaultParagraphFont"/>
    <w:rsid w:val="000E1FEE"/>
  </w:style>
  <w:style w:type="character" w:customStyle="1" w:styleId="apple-style-span">
    <w:name w:val="apple-style-span"/>
    <w:rsid w:val="000E1FEE"/>
  </w:style>
  <w:style w:type="character" w:customStyle="1" w:styleId="Heading3Char">
    <w:name w:val="Heading 3 Char"/>
    <w:basedOn w:val="DefaultParagraphFont"/>
    <w:link w:val="Heading3"/>
    <w:uiPriority w:val="9"/>
    <w:semiHidden/>
    <w:rsid w:val="006446C8"/>
    <w:rPr>
      <w:rFonts w:ascii="Cambria" w:eastAsia="Times New Roman" w:hAnsi="Cambria" w:cs="Times New Roman"/>
      <w:b/>
      <w:bCs/>
      <w:color w:val="4F81BD"/>
      <w:lang w:val="en-US"/>
    </w:rPr>
  </w:style>
  <w:style w:type="character" w:customStyle="1" w:styleId="fontstyle01">
    <w:name w:val="fontstyle01"/>
    <w:basedOn w:val="DefaultParagraphFont"/>
    <w:rsid w:val="006446C8"/>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446C8"/>
    <w:rPr>
      <w:rFonts w:ascii="TimesNewRomanPS-BoldMT" w:hAnsi="TimesNewRomanPS-BoldMT" w:hint="default"/>
      <w:b/>
      <w:bCs/>
      <w:i w:val="0"/>
      <w:iCs w:val="0"/>
      <w:color w:val="000000"/>
      <w:sz w:val="24"/>
      <w:szCs w:val="24"/>
    </w:rPr>
  </w:style>
  <w:style w:type="paragraph" w:customStyle="1" w:styleId="TableContents">
    <w:name w:val="Table Contents"/>
    <w:basedOn w:val="Normal"/>
    <w:rsid w:val="006446C8"/>
    <w:pPr>
      <w:widowControl/>
      <w:suppressLineNumbers/>
      <w:suppressAutoHyphens/>
      <w:ind w:left="1434" w:hanging="357"/>
    </w:pPr>
    <w:rPr>
      <w:rFonts w:ascii="Calibri" w:eastAsia="Calibri" w:hAnsi="Calibri" w:cs="Calibri"/>
      <w:kern w:val="0"/>
      <w:sz w:val="22"/>
      <w:szCs w:val="22"/>
      <w:lang w:val="id-ID" w:eastAsia="ar-SA"/>
    </w:rPr>
  </w:style>
  <w:style w:type="character" w:customStyle="1" w:styleId="HTMLPreformattedChar">
    <w:name w:val="HTML Preformatted Char"/>
    <w:basedOn w:val="DefaultParagraphFont"/>
    <w:link w:val="HTMLPreformatted"/>
    <w:uiPriority w:val="99"/>
    <w:semiHidden/>
    <w:rsid w:val="006446C8"/>
    <w:rPr>
      <w:rFonts w:ascii="Courier New" w:eastAsia="Times New Roman" w:hAnsi="Courier New" w:cs="Times New Roman"/>
      <w:sz w:val="20"/>
      <w:szCs w:val="20"/>
      <w:lang w:val="en-US"/>
    </w:rPr>
  </w:style>
  <w:style w:type="paragraph" w:styleId="HTMLPreformatted">
    <w:name w:val="HTML Preformatted"/>
    <w:basedOn w:val="Normal"/>
    <w:link w:val="HTMLPreformattedChar"/>
    <w:uiPriority w:val="99"/>
    <w:semiHidden/>
    <w:unhideWhenUsed/>
    <w:rsid w:val="00644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kern w:val="0"/>
      <w:lang w:eastAsia="en-US"/>
    </w:rPr>
  </w:style>
  <w:style w:type="character" w:customStyle="1" w:styleId="BodyTextIndent2Char">
    <w:name w:val="Body Text Indent 2 Char"/>
    <w:basedOn w:val="DefaultParagraphFont"/>
    <w:link w:val="BodyTextIndent2"/>
    <w:uiPriority w:val="99"/>
    <w:semiHidden/>
    <w:rsid w:val="006446C8"/>
    <w:rPr>
      <w:rFonts w:ascii="Calibri" w:eastAsia="Times New Roman" w:hAnsi="Calibri" w:cs="Times New Roman"/>
    </w:rPr>
  </w:style>
  <w:style w:type="paragraph" w:styleId="BodyTextIndent2">
    <w:name w:val="Body Text Indent 2"/>
    <w:basedOn w:val="Normal"/>
    <w:link w:val="BodyTextIndent2Char"/>
    <w:uiPriority w:val="99"/>
    <w:semiHidden/>
    <w:unhideWhenUsed/>
    <w:rsid w:val="006446C8"/>
    <w:pPr>
      <w:widowControl/>
      <w:spacing w:after="120" w:line="480" w:lineRule="auto"/>
      <w:ind w:left="283" w:firstLine="0"/>
      <w:jc w:val="left"/>
    </w:pPr>
    <w:rPr>
      <w:rFonts w:ascii="Calibri" w:eastAsia="Times New Roman" w:hAnsi="Calibri"/>
      <w:kern w:val="0"/>
      <w:sz w:val="22"/>
      <w:szCs w:val="22"/>
      <w:lang w:val="id-ID" w:eastAsia="en-US"/>
    </w:rPr>
  </w:style>
  <w:style w:type="character" w:customStyle="1" w:styleId="BodyTextIndent3Char">
    <w:name w:val="Body Text Indent 3 Char"/>
    <w:basedOn w:val="DefaultParagraphFont"/>
    <w:link w:val="BodyTextIndent3"/>
    <w:uiPriority w:val="99"/>
    <w:semiHidden/>
    <w:rsid w:val="006446C8"/>
    <w:rPr>
      <w:rFonts w:ascii="Calibri" w:eastAsia="Times New Roman" w:hAnsi="Calibri" w:cs="Times New Roman"/>
      <w:sz w:val="16"/>
      <w:szCs w:val="16"/>
      <w:lang w:eastAsia="id-ID"/>
    </w:rPr>
  </w:style>
  <w:style w:type="paragraph" w:styleId="BodyTextIndent3">
    <w:name w:val="Body Text Indent 3"/>
    <w:basedOn w:val="Normal"/>
    <w:link w:val="BodyTextIndent3Char"/>
    <w:uiPriority w:val="99"/>
    <w:semiHidden/>
    <w:unhideWhenUsed/>
    <w:rsid w:val="006446C8"/>
    <w:pPr>
      <w:widowControl/>
      <w:spacing w:after="120" w:line="276" w:lineRule="auto"/>
      <w:ind w:left="283" w:firstLine="0"/>
      <w:jc w:val="left"/>
    </w:pPr>
    <w:rPr>
      <w:rFonts w:ascii="Calibri" w:eastAsia="Times New Roman" w:hAnsi="Calibri"/>
      <w:kern w:val="0"/>
      <w:sz w:val="16"/>
      <w:szCs w:val="16"/>
      <w:lang w:val="id-ID" w:eastAsia="id-ID"/>
    </w:rPr>
  </w:style>
  <w:style w:type="character" w:customStyle="1" w:styleId="NoSpacingChar">
    <w:name w:val="No Spacing Char"/>
    <w:link w:val="NoSpacing"/>
    <w:locked/>
    <w:rsid w:val="006446C8"/>
    <w:rPr>
      <w:rFonts w:ascii="Calibri" w:eastAsia="Calibri" w:hAnsi="Calibri" w:cs="Times New Roman"/>
    </w:rPr>
  </w:style>
  <w:style w:type="paragraph" w:styleId="NoSpacing">
    <w:name w:val="No Spacing"/>
    <w:link w:val="NoSpacingChar"/>
    <w:qFormat/>
    <w:rsid w:val="006446C8"/>
    <w:pPr>
      <w:spacing w:after="0" w:line="240" w:lineRule="auto"/>
    </w:pPr>
    <w:rPr>
      <w:rFonts w:ascii="Calibri" w:eastAsia="Calibri" w:hAnsi="Calibri" w:cs="Times New Roman"/>
    </w:rPr>
  </w:style>
  <w:style w:type="paragraph" w:customStyle="1" w:styleId="Default">
    <w:name w:val="Default"/>
    <w:rsid w:val="006446C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ing">
    <w:name w:val="Heading"/>
    <w:basedOn w:val="Normal"/>
    <w:next w:val="BodyText"/>
    <w:rsid w:val="006446C8"/>
    <w:pPr>
      <w:keepNext/>
      <w:suppressAutoHyphens/>
      <w:spacing w:before="240" w:after="120"/>
      <w:ind w:firstLine="0"/>
      <w:jc w:val="left"/>
    </w:pPr>
    <w:rPr>
      <w:rFonts w:ascii="DejaVu Sans" w:eastAsia="DejaVu Sans" w:hAnsi="DejaVu Sans" w:cs="DejaVu Sans"/>
      <w:sz w:val="28"/>
      <w:szCs w:val="28"/>
      <w:lang w:eastAsia="ar-SA"/>
    </w:rPr>
  </w:style>
  <w:style w:type="paragraph" w:customStyle="1" w:styleId="Index">
    <w:name w:val="Index"/>
    <w:basedOn w:val="Normal"/>
    <w:rsid w:val="006446C8"/>
    <w:pPr>
      <w:suppressLineNumbers/>
      <w:suppressAutoHyphens/>
      <w:ind w:firstLine="0"/>
      <w:jc w:val="left"/>
    </w:pPr>
    <w:rPr>
      <w:rFonts w:ascii="Times" w:eastAsia="DejaVu Sans" w:hAnsi="Times"/>
      <w:sz w:val="24"/>
      <w:szCs w:val="24"/>
      <w:lang w:eastAsia="ar-SA"/>
    </w:rPr>
  </w:style>
  <w:style w:type="paragraph" w:customStyle="1" w:styleId="TableHeading">
    <w:name w:val="Table Heading"/>
    <w:basedOn w:val="TableContents"/>
    <w:rsid w:val="006446C8"/>
    <w:pPr>
      <w:widowControl w:val="0"/>
      <w:ind w:left="0" w:firstLine="0"/>
      <w:jc w:val="center"/>
    </w:pPr>
    <w:rPr>
      <w:rFonts w:ascii="Times" w:eastAsia="DejaVu Sans" w:hAnsi="Times" w:cs="Times New Roman"/>
      <w:b/>
      <w:bCs/>
      <w:kern w:val="2"/>
      <w:sz w:val="24"/>
      <w:szCs w:val="24"/>
      <w:lang w:val="en-US"/>
    </w:rPr>
  </w:style>
  <w:style w:type="paragraph" w:customStyle="1" w:styleId="Framecontents">
    <w:name w:val="Frame contents"/>
    <w:basedOn w:val="BodyText"/>
    <w:rsid w:val="006446C8"/>
    <w:pPr>
      <w:suppressAutoHyphens/>
      <w:ind w:firstLine="0"/>
      <w:jc w:val="left"/>
    </w:pPr>
    <w:rPr>
      <w:rFonts w:ascii="Times" w:eastAsia="DejaVu Sans" w:hAnsi="Times"/>
      <w:sz w:val="24"/>
      <w:szCs w:val="24"/>
      <w:lang w:eastAsia="ar-SA"/>
    </w:rPr>
  </w:style>
  <w:style w:type="character" w:customStyle="1" w:styleId="persamaanChar">
    <w:name w:val="persamaan Char"/>
    <w:link w:val="persamaan"/>
    <w:locked/>
    <w:rsid w:val="006446C8"/>
    <w:rPr>
      <w:rFonts w:ascii="Times New Roman" w:eastAsia="Calibri" w:hAnsi="Times New Roman" w:cs="Times New Roman"/>
      <w:sz w:val="24"/>
    </w:rPr>
  </w:style>
  <w:style w:type="paragraph" w:customStyle="1" w:styleId="persamaan">
    <w:name w:val="persamaan"/>
    <w:basedOn w:val="Normal"/>
    <w:link w:val="persamaanChar"/>
    <w:qFormat/>
    <w:rsid w:val="006446C8"/>
    <w:pPr>
      <w:widowControl/>
      <w:spacing w:after="200" w:line="276" w:lineRule="auto"/>
      <w:ind w:firstLine="0"/>
      <w:jc w:val="left"/>
    </w:pPr>
    <w:rPr>
      <w:rFonts w:eastAsia="Calibri"/>
      <w:kern w:val="0"/>
      <w:sz w:val="24"/>
      <w:szCs w:val="22"/>
      <w:lang w:val="id-ID" w:eastAsia="en-US"/>
    </w:rPr>
  </w:style>
  <w:style w:type="character" w:customStyle="1" w:styleId="Bodytext0">
    <w:name w:val="Body text_"/>
    <w:basedOn w:val="DefaultParagraphFont"/>
    <w:link w:val="BodyText1"/>
    <w:locked/>
    <w:rsid w:val="006446C8"/>
    <w:rPr>
      <w:sz w:val="23"/>
      <w:szCs w:val="23"/>
      <w:shd w:val="clear" w:color="auto" w:fill="FFFFFF"/>
    </w:rPr>
  </w:style>
  <w:style w:type="paragraph" w:customStyle="1" w:styleId="BodyText1">
    <w:name w:val="Body Text1"/>
    <w:basedOn w:val="Normal"/>
    <w:link w:val="Bodytext0"/>
    <w:rsid w:val="006446C8"/>
    <w:pPr>
      <w:widowControl/>
      <w:shd w:val="clear" w:color="auto" w:fill="FFFFFF"/>
      <w:spacing w:line="562" w:lineRule="exact"/>
      <w:ind w:firstLine="740"/>
    </w:pPr>
    <w:rPr>
      <w:rFonts w:asciiTheme="minorHAnsi" w:eastAsiaTheme="minorHAnsi" w:hAnsiTheme="minorHAnsi" w:cstheme="minorBidi"/>
      <w:kern w:val="0"/>
      <w:sz w:val="23"/>
      <w:szCs w:val="23"/>
      <w:lang w:val="id-ID" w:eastAsia="en-US"/>
    </w:rPr>
  </w:style>
  <w:style w:type="character" w:customStyle="1" w:styleId="notranslate">
    <w:name w:val="notranslate"/>
    <w:rsid w:val="006446C8"/>
  </w:style>
  <w:style w:type="character" w:customStyle="1" w:styleId="apple-converted-space">
    <w:name w:val="apple-converted-space"/>
    <w:rsid w:val="006446C8"/>
  </w:style>
  <w:style w:type="character" w:customStyle="1" w:styleId="shorttext">
    <w:name w:val="short_text"/>
    <w:basedOn w:val="DefaultParagraphFont"/>
    <w:rsid w:val="006446C8"/>
  </w:style>
  <w:style w:type="character" w:customStyle="1" w:styleId="fontstyle31">
    <w:name w:val="fontstyle31"/>
    <w:basedOn w:val="DefaultParagraphFont"/>
    <w:rsid w:val="006446C8"/>
    <w:rPr>
      <w:rFonts w:ascii="Calibri" w:hAnsi="Calibri" w:cs="Calibri" w:hint="default"/>
      <w:b w:val="0"/>
      <w:bCs w:val="0"/>
      <w:i w:val="0"/>
      <w:iCs w:val="0"/>
      <w:color w:val="000000"/>
      <w:sz w:val="22"/>
      <w:szCs w:val="22"/>
    </w:rPr>
  </w:style>
  <w:style w:type="character" w:customStyle="1" w:styleId="fontstyle41">
    <w:name w:val="fontstyle41"/>
    <w:basedOn w:val="DefaultParagraphFont"/>
    <w:rsid w:val="006446C8"/>
    <w:rPr>
      <w:rFonts w:ascii="Times New Roman" w:hAnsi="Times New Roman" w:cs="Times New Roman" w:hint="default"/>
      <w:b w:val="0"/>
      <w:bCs w:val="0"/>
      <w:i/>
      <w:iCs/>
      <w:color w:val="000000"/>
      <w:sz w:val="24"/>
      <w:szCs w:val="24"/>
    </w:rPr>
  </w:style>
  <w:style w:type="character" w:customStyle="1" w:styleId="Absatz-Standardschriftart">
    <w:name w:val="Absatz-Standardschriftart"/>
    <w:rsid w:val="006446C8"/>
  </w:style>
  <w:style w:type="character" w:customStyle="1" w:styleId="WW-Absatz-Standardschriftart">
    <w:name w:val="WW-Absatz-Standardschriftart"/>
    <w:rsid w:val="006446C8"/>
  </w:style>
  <w:style w:type="character" w:customStyle="1" w:styleId="WW-Absatz-Standardschriftart1">
    <w:name w:val="WW-Absatz-Standardschriftart1"/>
    <w:rsid w:val="006446C8"/>
  </w:style>
  <w:style w:type="character" w:customStyle="1" w:styleId="WW-DefaultParagraphFont">
    <w:name w:val="WW-Default Paragraph Font"/>
    <w:rsid w:val="006446C8"/>
  </w:style>
  <w:style w:type="character" w:customStyle="1" w:styleId="WW-Absatz-Standardschriftart11">
    <w:name w:val="WW-Absatz-Standardschriftart11"/>
    <w:rsid w:val="006446C8"/>
  </w:style>
  <w:style w:type="character" w:customStyle="1" w:styleId="WW-Absatz-Standardschriftart111">
    <w:name w:val="WW-Absatz-Standardschriftart111"/>
    <w:rsid w:val="006446C8"/>
  </w:style>
  <w:style w:type="character" w:customStyle="1" w:styleId="WW-Absatz-Standardschriftart1111">
    <w:name w:val="WW-Absatz-Standardschriftart1111"/>
    <w:rsid w:val="006446C8"/>
  </w:style>
  <w:style w:type="character" w:customStyle="1" w:styleId="WW-Absatz-Standardschriftart11111">
    <w:name w:val="WW-Absatz-Standardschriftart11111"/>
    <w:rsid w:val="006446C8"/>
  </w:style>
  <w:style w:type="character" w:customStyle="1" w:styleId="NumberingSymbols">
    <w:name w:val="Numbering Symbols"/>
    <w:rsid w:val="006446C8"/>
  </w:style>
  <w:style w:type="character" w:customStyle="1" w:styleId="wpkeywordlinkaffiliate">
    <w:name w:val="wp_keywordlink_affiliate"/>
    <w:basedOn w:val="DefaultParagraphFont"/>
    <w:rsid w:val="006446C8"/>
  </w:style>
  <w:style w:type="character" w:customStyle="1" w:styleId="WW8Num11z0">
    <w:name w:val="WW8Num11z0"/>
    <w:rsid w:val="006446C8"/>
    <w:rPr>
      <w:rFonts w:ascii="Times New Roman" w:eastAsia="Times New Roman" w:hAnsi="Times New Roman" w:cs="Times New Roman" w:hint="default"/>
    </w:rPr>
  </w:style>
  <w:style w:type="character" w:customStyle="1" w:styleId="WW8Num13z0">
    <w:name w:val="WW8Num13z0"/>
    <w:rsid w:val="006446C8"/>
    <w:rPr>
      <w:rFonts w:ascii="Symbol" w:eastAsia="Calibri" w:hAnsi="Symbol" w:cs="Times New Roman" w:hint="default"/>
    </w:rPr>
  </w:style>
  <w:style w:type="character" w:customStyle="1" w:styleId="WW8Num3z0">
    <w:name w:val="WW8Num3z0"/>
    <w:rsid w:val="006446C8"/>
    <w:rPr>
      <w:color w:val="000000"/>
    </w:rPr>
  </w:style>
  <w:style w:type="character" w:customStyle="1" w:styleId="WW-Absatz-Standardschriftart111111">
    <w:name w:val="WW-Absatz-Standardschriftart111111"/>
    <w:rsid w:val="006446C8"/>
  </w:style>
  <w:style w:type="character" w:customStyle="1" w:styleId="WW-Absatz-Standardschriftart1111111">
    <w:name w:val="WW-Absatz-Standardschriftart1111111"/>
    <w:rsid w:val="006446C8"/>
  </w:style>
  <w:style w:type="character" w:customStyle="1" w:styleId="WW-Absatz-Standardschriftart11111111">
    <w:name w:val="WW-Absatz-Standardschriftart11111111"/>
    <w:rsid w:val="006446C8"/>
  </w:style>
  <w:style w:type="character" w:customStyle="1" w:styleId="WW8Num4z0">
    <w:name w:val="WW8Num4z0"/>
    <w:rsid w:val="006446C8"/>
    <w:rPr>
      <w:color w:val="000000"/>
    </w:rPr>
  </w:style>
  <w:style w:type="character" w:customStyle="1" w:styleId="WW8Num22z0">
    <w:name w:val="WW8Num22z0"/>
    <w:rsid w:val="006446C8"/>
    <w:rPr>
      <w:rFonts w:ascii="Times New Roman" w:eastAsia="Times New Roman" w:hAnsi="Times New Roman" w:cs="Times New Roman" w:hint="default"/>
    </w:rPr>
  </w:style>
  <w:style w:type="character" w:customStyle="1" w:styleId="WW-DefaultParagraphFont1">
    <w:name w:val="WW-Default Paragraph Font1"/>
    <w:rsid w:val="006446C8"/>
  </w:style>
  <w:style w:type="character" w:customStyle="1" w:styleId="WW-DefaultParagraphFont11">
    <w:name w:val="WW-Default Paragraph Font11"/>
    <w:rsid w:val="006446C8"/>
  </w:style>
  <w:style w:type="character" w:customStyle="1" w:styleId="WW-DefaultParagraphFont12">
    <w:name w:val="WW-Default Paragraph Font12"/>
    <w:rsid w:val="006446C8"/>
  </w:style>
  <w:style w:type="character" w:customStyle="1" w:styleId="WW-Absatz-Standardschriftart111111111">
    <w:name w:val="WW-Absatz-Standardschriftart111111111"/>
    <w:rsid w:val="006446C8"/>
  </w:style>
  <w:style w:type="character" w:customStyle="1" w:styleId="WW-Absatz-Standardschriftart1111111111">
    <w:name w:val="WW-Absatz-Standardschriftart1111111111"/>
    <w:rsid w:val="006446C8"/>
  </w:style>
  <w:style w:type="character" w:customStyle="1" w:styleId="WW-Absatz-Standardschriftart11111111111">
    <w:name w:val="WW-Absatz-Standardschriftart11111111111"/>
    <w:rsid w:val="006446C8"/>
  </w:style>
  <w:style w:type="character" w:customStyle="1" w:styleId="WW-Absatz-Standardschriftart111111111111">
    <w:name w:val="WW-Absatz-Standardschriftart111111111111"/>
    <w:rsid w:val="006446C8"/>
  </w:style>
  <w:style w:type="character" w:customStyle="1" w:styleId="WW-Absatz-Standardschriftart1111111111111">
    <w:name w:val="WW-Absatz-Standardschriftart1111111111111"/>
    <w:rsid w:val="006446C8"/>
  </w:style>
  <w:style w:type="character" w:customStyle="1" w:styleId="WW-Absatz-Standardschriftart11111111111111">
    <w:name w:val="WW-Absatz-Standardschriftart11111111111111"/>
    <w:rsid w:val="006446C8"/>
  </w:style>
  <w:style w:type="character" w:customStyle="1" w:styleId="WW-Absatz-Standardschriftart111111111111111">
    <w:name w:val="WW-Absatz-Standardschriftart111111111111111"/>
    <w:rsid w:val="006446C8"/>
  </w:style>
  <w:style w:type="character" w:customStyle="1" w:styleId="WW8Num5z0">
    <w:name w:val="WW8Num5z0"/>
    <w:rsid w:val="006446C8"/>
    <w:rPr>
      <w:color w:val="000000"/>
    </w:rPr>
  </w:style>
  <w:style w:type="character" w:customStyle="1" w:styleId="WW8Num15z0">
    <w:name w:val="WW8Num15z0"/>
    <w:rsid w:val="006446C8"/>
    <w:rPr>
      <w:rFonts w:ascii="Symbol" w:eastAsia="Calibri" w:hAnsi="Symbol" w:cs="Times New Roman" w:hint="default"/>
    </w:rPr>
  </w:style>
  <w:style w:type="character" w:customStyle="1" w:styleId="WW8Num15z1">
    <w:name w:val="WW8Num15z1"/>
    <w:rsid w:val="006446C8"/>
    <w:rPr>
      <w:rFonts w:ascii="Courier New" w:hAnsi="Courier New" w:cs="Courier New" w:hint="default"/>
    </w:rPr>
  </w:style>
  <w:style w:type="character" w:customStyle="1" w:styleId="WW8Num15z2">
    <w:name w:val="WW8Num15z2"/>
    <w:rsid w:val="006446C8"/>
    <w:rPr>
      <w:rFonts w:ascii="Wingdings" w:hAnsi="Wingdings" w:hint="default"/>
    </w:rPr>
  </w:style>
  <w:style w:type="character" w:customStyle="1" w:styleId="WW8Num15z3">
    <w:name w:val="WW8Num15z3"/>
    <w:rsid w:val="006446C8"/>
    <w:rPr>
      <w:rFonts w:ascii="Symbol" w:hAnsi="Symbol" w:hint="default"/>
    </w:rPr>
  </w:style>
  <w:style w:type="character" w:customStyle="1" w:styleId="WW8Num36z0">
    <w:name w:val="WW8Num36z0"/>
    <w:rsid w:val="006446C8"/>
    <w:rPr>
      <w:color w:val="000000"/>
    </w:rPr>
  </w:style>
  <w:style w:type="character" w:customStyle="1" w:styleId="WW8Num37z0">
    <w:name w:val="WW8Num37z0"/>
    <w:rsid w:val="006446C8"/>
    <w:rPr>
      <w:b/>
      <w:bCs/>
    </w:rPr>
  </w:style>
  <w:style w:type="character" w:customStyle="1" w:styleId="WW8Num38z0">
    <w:name w:val="WW8Num38z0"/>
    <w:rsid w:val="006446C8"/>
    <w:rPr>
      <w:rFonts w:ascii="Symbol" w:eastAsia="Calibri" w:hAnsi="Symbol" w:cs="Times New Roman" w:hint="default"/>
    </w:rPr>
  </w:style>
  <w:style w:type="character" w:customStyle="1" w:styleId="WW8Num38z1">
    <w:name w:val="WW8Num38z1"/>
    <w:rsid w:val="006446C8"/>
    <w:rPr>
      <w:rFonts w:ascii="Courier New" w:hAnsi="Courier New" w:cs="Courier New" w:hint="default"/>
    </w:rPr>
  </w:style>
  <w:style w:type="character" w:customStyle="1" w:styleId="WW8Num38z2">
    <w:name w:val="WW8Num38z2"/>
    <w:rsid w:val="006446C8"/>
    <w:rPr>
      <w:rFonts w:ascii="Wingdings" w:hAnsi="Wingdings" w:hint="default"/>
    </w:rPr>
  </w:style>
  <w:style w:type="character" w:customStyle="1" w:styleId="WW8Num38z3">
    <w:name w:val="WW8Num38z3"/>
    <w:rsid w:val="006446C8"/>
    <w:rPr>
      <w:rFonts w:ascii="Symbol" w:hAnsi="Symbol" w:hint="default"/>
    </w:rPr>
  </w:style>
  <w:style w:type="character" w:customStyle="1" w:styleId="WW8Num39z0">
    <w:name w:val="WW8Num39z0"/>
    <w:rsid w:val="006446C8"/>
    <w:rPr>
      <w:rFonts w:ascii="Times New Roman" w:eastAsia="Times New Roman" w:hAnsi="Times New Roman" w:cs="Times New Roman" w:hint="default"/>
    </w:rPr>
  </w:style>
  <w:style w:type="character" w:customStyle="1" w:styleId="Bullets">
    <w:name w:val="Bullets"/>
    <w:rsid w:val="006446C8"/>
    <w:rPr>
      <w:rFonts w:ascii="StarSymbol" w:eastAsia="StarSymbol" w:hAnsi="StarSymbol" w:cs="StarSymbol" w:hint="eastAsia"/>
      <w:sz w:val="18"/>
      <w:szCs w:val="18"/>
    </w:rPr>
  </w:style>
  <w:style w:type="character" w:customStyle="1" w:styleId="FooterChar1">
    <w:name w:val="Footer Char1"/>
    <w:basedOn w:val="DefaultParagraphFont"/>
    <w:rsid w:val="006446C8"/>
    <w:rPr>
      <w:rFonts w:ascii="Times" w:eastAsia="DejaVu Sans" w:hAnsi="Times" w:cs="Times" w:hint="default"/>
      <w:kern w:val="2"/>
      <w:sz w:val="24"/>
      <w:szCs w:val="24"/>
      <w:lang w:val="en-US" w:eastAsia="ar-SA"/>
    </w:rPr>
  </w:style>
  <w:style w:type="paragraph" w:styleId="TOC2">
    <w:name w:val="toc 2"/>
    <w:basedOn w:val="Normal"/>
    <w:next w:val="Normal"/>
    <w:autoRedefine/>
    <w:uiPriority w:val="39"/>
    <w:semiHidden/>
    <w:unhideWhenUsed/>
    <w:qFormat/>
    <w:rsid w:val="002F1669"/>
    <w:pPr>
      <w:spacing w:after="100"/>
      <w:ind w:left="200"/>
    </w:pPr>
  </w:style>
  <w:style w:type="character" w:styleId="FollowedHyperlink">
    <w:name w:val="FollowedHyperlink"/>
    <w:basedOn w:val="DefaultParagraphFont"/>
    <w:uiPriority w:val="99"/>
    <w:semiHidden/>
    <w:unhideWhenUsed/>
    <w:rsid w:val="00F456B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305"/>
    <w:pPr>
      <w:widowControl w:val="0"/>
      <w:spacing w:after="0" w:line="240" w:lineRule="auto"/>
      <w:ind w:firstLine="227"/>
      <w:jc w:val="both"/>
    </w:pPr>
    <w:rPr>
      <w:rFonts w:ascii="Times New Roman" w:eastAsia="MS Mincho" w:hAnsi="Times New Roman" w:cs="Times New Roman"/>
      <w:kern w:val="2"/>
      <w:sz w:val="20"/>
      <w:szCs w:val="20"/>
      <w:lang w:val="en-US" w:eastAsia="ja-JP"/>
    </w:rPr>
  </w:style>
  <w:style w:type="paragraph" w:styleId="Heading1">
    <w:name w:val="heading 1"/>
    <w:basedOn w:val="Normal"/>
    <w:next w:val="Normal"/>
    <w:link w:val="Heading1Char"/>
    <w:uiPriority w:val="9"/>
    <w:qFormat/>
    <w:rsid w:val="00A65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CF27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446C8"/>
    <w:pPr>
      <w:keepNext/>
      <w:keepLines/>
      <w:widowControl/>
      <w:spacing w:before="200" w:line="276" w:lineRule="auto"/>
      <w:ind w:firstLine="0"/>
      <w:jc w:val="left"/>
      <w:outlineLvl w:val="2"/>
    </w:pPr>
    <w:rPr>
      <w:rFonts w:ascii="Cambria" w:eastAsia="Times New Roman" w:hAnsi="Cambria"/>
      <w:b/>
      <w:bCs/>
      <w:color w:val="4F81BD"/>
      <w:kern w:val="0"/>
      <w:sz w:val="22"/>
      <w:szCs w:val="22"/>
      <w:lang w:eastAsia="en-US"/>
    </w:rPr>
  </w:style>
  <w:style w:type="paragraph" w:styleId="Heading4">
    <w:name w:val="heading 4"/>
    <w:basedOn w:val="Normal"/>
    <w:next w:val="Normal"/>
    <w:link w:val="Heading4Char"/>
    <w:uiPriority w:val="9"/>
    <w:semiHidden/>
    <w:unhideWhenUsed/>
    <w:qFormat/>
    <w:rsid w:val="00F8358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F27C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B23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FF2"/>
    <w:rPr>
      <w:rFonts w:asciiTheme="majorHAnsi" w:eastAsiaTheme="majorEastAsia" w:hAnsiTheme="majorHAnsi" w:cstheme="majorBidi"/>
      <w:b/>
      <w:bCs/>
      <w:color w:val="365F91" w:themeColor="accent1" w:themeShade="BF"/>
      <w:kern w:val="2"/>
      <w:sz w:val="28"/>
      <w:szCs w:val="28"/>
      <w:lang w:val="en-US" w:eastAsia="ja-JP"/>
    </w:rPr>
  </w:style>
  <w:style w:type="character" w:customStyle="1" w:styleId="Heading2Char">
    <w:name w:val="Heading 2 Char"/>
    <w:basedOn w:val="DefaultParagraphFont"/>
    <w:link w:val="Heading2"/>
    <w:rsid w:val="00CF27C1"/>
    <w:rPr>
      <w:rFonts w:asciiTheme="majorHAnsi" w:eastAsiaTheme="majorEastAsia" w:hAnsiTheme="majorHAnsi" w:cstheme="majorBidi"/>
      <w:color w:val="365F91" w:themeColor="accent1" w:themeShade="BF"/>
      <w:kern w:val="2"/>
      <w:sz w:val="26"/>
      <w:szCs w:val="26"/>
      <w:lang w:val="en-US" w:eastAsia="ja-JP"/>
    </w:rPr>
  </w:style>
  <w:style w:type="character" w:customStyle="1" w:styleId="Heading4Char">
    <w:name w:val="Heading 4 Char"/>
    <w:basedOn w:val="DefaultParagraphFont"/>
    <w:link w:val="Heading4"/>
    <w:uiPriority w:val="9"/>
    <w:rsid w:val="00F83581"/>
    <w:rPr>
      <w:rFonts w:asciiTheme="majorHAnsi" w:eastAsiaTheme="majorEastAsia" w:hAnsiTheme="majorHAnsi" w:cstheme="majorBidi"/>
      <w:i/>
      <w:iCs/>
      <w:color w:val="365F91" w:themeColor="accent1" w:themeShade="BF"/>
      <w:kern w:val="2"/>
      <w:sz w:val="20"/>
      <w:szCs w:val="20"/>
      <w:lang w:val="en-US" w:eastAsia="ja-JP"/>
    </w:rPr>
  </w:style>
  <w:style w:type="character" w:customStyle="1" w:styleId="Heading5Char">
    <w:name w:val="Heading 5 Char"/>
    <w:basedOn w:val="DefaultParagraphFont"/>
    <w:link w:val="Heading5"/>
    <w:uiPriority w:val="9"/>
    <w:semiHidden/>
    <w:rsid w:val="00CF27C1"/>
    <w:rPr>
      <w:rFonts w:asciiTheme="majorHAnsi" w:eastAsiaTheme="majorEastAsia" w:hAnsiTheme="majorHAnsi" w:cstheme="majorBidi"/>
      <w:color w:val="365F91" w:themeColor="accent1" w:themeShade="BF"/>
      <w:kern w:val="2"/>
      <w:sz w:val="20"/>
      <w:szCs w:val="20"/>
      <w:lang w:val="en-US" w:eastAsia="ja-JP"/>
    </w:rPr>
  </w:style>
  <w:style w:type="character" w:customStyle="1" w:styleId="Heading6Char">
    <w:name w:val="Heading 6 Char"/>
    <w:basedOn w:val="DefaultParagraphFont"/>
    <w:link w:val="Heading6"/>
    <w:uiPriority w:val="9"/>
    <w:semiHidden/>
    <w:rsid w:val="00FB2305"/>
    <w:rPr>
      <w:rFonts w:asciiTheme="majorHAnsi" w:eastAsiaTheme="majorEastAsia" w:hAnsiTheme="majorHAnsi" w:cstheme="majorBidi"/>
      <w:i/>
      <w:iCs/>
      <w:color w:val="243F60" w:themeColor="accent1" w:themeShade="7F"/>
      <w:kern w:val="2"/>
      <w:sz w:val="20"/>
      <w:szCs w:val="20"/>
      <w:lang w:val="en-US" w:eastAsia="ja-JP"/>
    </w:rPr>
  </w:style>
  <w:style w:type="paragraph" w:styleId="BodyText2">
    <w:name w:val="Body Text 2"/>
    <w:basedOn w:val="Normal"/>
    <w:link w:val="BodyText2Char"/>
    <w:semiHidden/>
    <w:unhideWhenUsed/>
    <w:rsid w:val="00FB2305"/>
  </w:style>
  <w:style w:type="character" w:customStyle="1" w:styleId="BodyText2Char">
    <w:name w:val="Body Text 2 Char"/>
    <w:basedOn w:val="DefaultParagraphFont"/>
    <w:link w:val="BodyText2"/>
    <w:semiHidden/>
    <w:rsid w:val="00FB2305"/>
    <w:rPr>
      <w:rFonts w:ascii="Times New Roman" w:eastAsia="MS Mincho" w:hAnsi="Times New Roman" w:cs="Times New Roman"/>
      <w:kern w:val="2"/>
      <w:sz w:val="20"/>
      <w:szCs w:val="20"/>
      <w:lang w:val="en-US" w:eastAsia="ja-JP"/>
    </w:rPr>
  </w:style>
  <w:style w:type="paragraph" w:customStyle="1" w:styleId="Affiliation">
    <w:name w:val="Affiliation"/>
    <w:basedOn w:val="Normal"/>
    <w:rsid w:val="00FB2305"/>
    <w:pPr>
      <w:widowControl/>
      <w:jc w:val="center"/>
    </w:pPr>
    <w:rPr>
      <w:kern w:val="0"/>
    </w:rPr>
  </w:style>
  <w:style w:type="paragraph" w:customStyle="1" w:styleId="01judulartikel">
    <w:name w:val="01 judul artikel"/>
    <w:basedOn w:val="Title"/>
    <w:qFormat/>
    <w:rsid w:val="00FB2305"/>
    <w:pPr>
      <w:widowControl/>
      <w:pBdr>
        <w:bottom w:val="none" w:sz="0" w:space="0" w:color="auto"/>
      </w:pBdr>
      <w:spacing w:before="240" w:after="0"/>
      <w:ind w:firstLine="0"/>
      <w:contextualSpacing w:val="0"/>
      <w:jc w:val="center"/>
    </w:pPr>
    <w:rPr>
      <w:rFonts w:ascii="Times New Roman" w:eastAsia="MS Mincho" w:hAnsi="Times New Roman" w:cs="Times New Roman"/>
      <w:b/>
      <w:caps/>
      <w:color w:val="auto"/>
      <w:spacing w:val="0"/>
      <w:kern w:val="0"/>
      <w:sz w:val="32"/>
      <w:szCs w:val="20"/>
      <w:lang w:val="sv-SE"/>
    </w:rPr>
  </w:style>
  <w:style w:type="paragraph" w:styleId="Title">
    <w:name w:val="Title"/>
    <w:basedOn w:val="Normal"/>
    <w:next w:val="Normal"/>
    <w:link w:val="TitleChar"/>
    <w:uiPriority w:val="10"/>
    <w:qFormat/>
    <w:rsid w:val="00FB23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2305"/>
    <w:rPr>
      <w:rFonts w:asciiTheme="majorHAnsi" w:eastAsiaTheme="majorEastAsia" w:hAnsiTheme="majorHAnsi" w:cstheme="majorBidi"/>
      <w:color w:val="17365D" w:themeColor="text2" w:themeShade="BF"/>
      <w:spacing w:val="5"/>
      <w:kern w:val="28"/>
      <w:sz w:val="52"/>
      <w:szCs w:val="52"/>
      <w:lang w:val="en-US" w:eastAsia="ja-JP"/>
    </w:rPr>
  </w:style>
  <w:style w:type="paragraph" w:customStyle="1" w:styleId="02penulis">
    <w:name w:val="02 penulis"/>
    <w:basedOn w:val="Heading6"/>
    <w:qFormat/>
    <w:rsid w:val="00FB2305"/>
    <w:pPr>
      <w:keepNext w:val="0"/>
      <w:keepLines w:val="0"/>
      <w:spacing w:before="480" w:after="60"/>
      <w:ind w:firstLine="232"/>
      <w:jc w:val="center"/>
    </w:pPr>
    <w:rPr>
      <w:rFonts w:ascii="Times New Roman" w:eastAsia="MS Mincho" w:hAnsi="Times New Roman" w:cs="Times New Roman"/>
      <w:b/>
      <w:i w:val="0"/>
      <w:iCs w:val="0"/>
      <w:color w:val="auto"/>
      <w:sz w:val="22"/>
      <w:lang w:val="de-DE"/>
    </w:rPr>
  </w:style>
  <w:style w:type="paragraph" w:customStyle="1" w:styleId="03almtpenulis">
    <w:name w:val="03 almt penulis"/>
    <w:basedOn w:val="Footer"/>
    <w:qFormat/>
    <w:rsid w:val="00FB2305"/>
    <w:pPr>
      <w:tabs>
        <w:tab w:val="clear" w:pos="4513"/>
        <w:tab w:val="clear" w:pos="9026"/>
        <w:tab w:val="center" w:pos="4320"/>
        <w:tab w:val="right" w:pos="8640"/>
      </w:tabs>
      <w:ind w:right="360"/>
      <w:jc w:val="center"/>
    </w:pPr>
    <w:rPr>
      <w:sz w:val="22"/>
      <w:lang w:val="sv-SE"/>
    </w:rPr>
  </w:style>
  <w:style w:type="paragraph" w:styleId="Footer">
    <w:name w:val="footer"/>
    <w:basedOn w:val="Normal"/>
    <w:link w:val="FooterChar"/>
    <w:unhideWhenUsed/>
    <w:rsid w:val="00FB2305"/>
    <w:pPr>
      <w:tabs>
        <w:tab w:val="center" w:pos="4513"/>
        <w:tab w:val="right" w:pos="9026"/>
      </w:tabs>
    </w:pPr>
  </w:style>
  <w:style w:type="character" w:customStyle="1" w:styleId="FooterChar">
    <w:name w:val="Footer Char"/>
    <w:basedOn w:val="DefaultParagraphFont"/>
    <w:link w:val="Footer"/>
    <w:rsid w:val="00FB2305"/>
    <w:rPr>
      <w:rFonts w:ascii="Times New Roman" w:eastAsia="MS Mincho" w:hAnsi="Times New Roman" w:cs="Times New Roman"/>
      <w:kern w:val="2"/>
      <w:sz w:val="20"/>
      <w:szCs w:val="20"/>
      <w:lang w:val="en-US" w:eastAsia="ja-JP"/>
    </w:rPr>
  </w:style>
  <w:style w:type="paragraph" w:customStyle="1" w:styleId="04abstractEnglish">
    <w:name w:val="04 abstract English"/>
    <w:basedOn w:val="Title"/>
    <w:qFormat/>
    <w:rsid w:val="00FB2305"/>
    <w:pPr>
      <w:widowControl/>
      <w:pBdr>
        <w:bottom w:val="none" w:sz="0" w:space="0" w:color="auto"/>
      </w:pBdr>
      <w:spacing w:before="240" w:after="0" w:line="228" w:lineRule="auto"/>
      <w:ind w:left="706" w:right="734" w:firstLine="0"/>
      <w:contextualSpacing w:val="0"/>
    </w:pPr>
    <w:rPr>
      <w:rFonts w:ascii="Times New Roman" w:eastAsia="MS Mincho" w:hAnsi="Times New Roman" w:cs="Arial"/>
      <w:i/>
      <w:color w:val="auto"/>
      <w:spacing w:val="0"/>
      <w:kern w:val="0"/>
      <w:sz w:val="20"/>
      <w:szCs w:val="18"/>
      <w:lang w:val="id-ID"/>
    </w:rPr>
  </w:style>
  <w:style w:type="paragraph" w:customStyle="1" w:styleId="05abstrakIndo">
    <w:name w:val="05 abstrak Indo"/>
    <w:basedOn w:val="Normal"/>
    <w:qFormat/>
    <w:rsid w:val="008A4591"/>
    <w:pPr>
      <w:spacing w:before="240"/>
      <w:ind w:left="709" w:right="731" w:firstLine="0"/>
    </w:pPr>
    <w:rPr>
      <w:rFonts w:cs="Arial"/>
      <w:szCs w:val="18"/>
      <w:lang w:val="id-ID"/>
    </w:rPr>
  </w:style>
  <w:style w:type="paragraph" w:customStyle="1" w:styleId="06Pendahuluan">
    <w:name w:val="06 Pendahuluan"/>
    <w:basedOn w:val="BodyText"/>
    <w:qFormat/>
    <w:rsid w:val="00F37606"/>
    <w:pPr>
      <w:spacing w:after="0" w:line="360" w:lineRule="auto"/>
      <w:ind w:firstLine="0"/>
    </w:pPr>
    <w:rPr>
      <w:spacing w:val="-7"/>
      <w:sz w:val="22"/>
      <w:lang w:val="id-ID"/>
    </w:rPr>
  </w:style>
  <w:style w:type="paragraph" w:styleId="BodyText">
    <w:name w:val="Body Text"/>
    <w:basedOn w:val="Normal"/>
    <w:link w:val="BodyTextChar"/>
    <w:semiHidden/>
    <w:unhideWhenUsed/>
    <w:rsid w:val="00FB2305"/>
    <w:pPr>
      <w:spacing w:after="120"/>
    </w:pPr>
  </w:style>
  <w:style w:type="character" w:customStyle="1" w:styleId="BodyTextChar">
    <w:name w:val="Body Text Char"/>
    <w:basedOn w:val="DefaultParagraphFont"/>
    <w:link w:val="BodyText"/>
    <w:rsid w:val="00FB2305"/>
    <w:rPr>
      <w:rFonts w:ascii="Times New Roman" w:eastAsia="MS Mincho" w:hAnsi="Times New Roman" w:cs="Times New Roman"/>
      <w:kern w:val="2"/>
      <w:sz w:val="20"/>
      <w:szCs w:val="20"/>
      <w:lang w:val="en-US" w:eastAsia="ja-JP"/>
    </w:rPr>
  </w:style>
  <w:style w:type="paragraph" w:customStyle="1" w:styleId="07aSubJudul">
    <w:name w:val="07 a) Sub Judul"/>
    <w:basedOn w:val="Normal"/>
    <w:qFormat/>
    <w:rsid w:val="00FB2305"/>
    <w:pPr>
      <w:spacing w:before="240" w:line="360" w:lineRule="auto"/>
      <w:ind w:firstLine="0"/>
    </w:pPr>
    <w:rPr>
      <w:b/>
      <w:lang w:val="sv-SE"/>
    </w:rPr>
  </w:style>
  <w:style w:type="paragraph" w:customStyle="1" w:styleId="04bkeywords">
    <w:name w:val="04 b  keywords"/>
    <w:basedOn w:val="04abstractEnglish"/>
    <w:qFormat/>
    <w:rsid w:val="00FB2305"/>
    <w:pPr>
      <w:spacing w:before="120"/>
      <w:ind w:left="709" w:right="731"/>
    </w:pPr>
    <w:rPr>
      <w:b/>
    </w:rPr>
  </w:style>
  <w:style w:type="paragraph" w:customStyle="1" w:styleId="05bkatakunci">
    <w:name w:val="05 b kata kunci"/>
    <w:basedOn w:val="05abstrakIndo"/>
    <w:qFormat/>
    <w:rsid w:val="00FB2305"/>
    <w:rPr>
      <w:b/>
      <w:lang w:val="sv-SE"/>
    </w:rPr>
  </w:style>
  <w:style w:type="paragraph" w:customStyle="1" w:styleId="08paragraf">
    <w:name w:val="08. paragraf"/>
    <w:basedOn w:val="BodyText2"/>
    <w:qFormat/>
    <w:rsid w:val="00FB2305"/>
    <w:pPr>
      <w:spacing w:line="360" w:lineRule="auto"/>
      <w:ind w:firstLine="425"/>
    </w:pPr>
    <w:rPr>
      <w:spacing w:val="-7"/>
      <w:sz w:val="22"/>
      <w:lang w:val="id-ID"/>
    </w:rPr>
  </w:style>
  <w:style w:type="paragraph" w:customStyle="1" w:styleId="09NamaGambar">
    <w:name w:val="09. Nama Gambar"/>
    <w:basedOn w:val="Normal"/>
    <w:qFormat/>
    <w:rsid w:val="00FB2305"/>
    <w:pPr>
      <w:tabs>
        <w:tab w:val="left" w:pos="993"/>
      </w:tabs>
      <w:ind w:left="992" w:hanging="992"/>
    </w:pPr>
    <w:rPr>
      <w:b/>
      <w:sz w:val="18"/>
      <w:szCs w:val="18"/>
      <w:lang w:val="id-ID"/>
    </w:rPr>
  </w:style>
  <w:style w:type="paragraph" w:customStyle="1" w:styleId="07csubsubjuduldibawahsubjudul">
    <w:name w:val="07 c) sub sub judul dibawah sub judul"/>
    <w:basedOn w:val="07aSubJudul"/>
    <w:qFormat/>
    <w:rsid w:val="00FB2305"/>
    <w:pPr>
      <w:spacing w:before="0"/>
    </w:pPr>
    <w:rPr>
      <w:sz w:val="22"/>
      <w:szCs w:val="22"/>
      <w:lang w:val="id-ID"/>
    </w:rPr>
  </w:style>
  <w:style w:type="paragraph" w:customStyle="1" w:styleId="07bsubsubjuduldibawahparagraf">
    <w:name w:val="07 b) sub sub judul dibawah paragraf"/>
    <w:basedOn w:val="07csubsubjuduldibawahsubjudul"/>
    <w:qFormat/>
    <w:rsid w:val="00FB2305"/>
    <w:pPr>
      <w:spacing w:before="240"/>
    </w:pPr>
  </w:style>
  <w:style w:type="paragraph" w:customStyle="1" w:styleId="16daftarpustaka">
    <w:name w:val="16 daftar pustaka"/>
    <w:basedOn w:val="Normal"/>
    <w:qFormat/>
    <w:rsid w:val="001739F1"/>
    <w:pPr>
      <w:spacing w:before="240" w:after="240"/>
      <w:ind w:left="567" w:hanging="567"/>
    </w:pPr>
    <w:rPr>
      <w:sz w:val="22"/>
      <w:lang w:val="id-ID"/>
    </w:rPr>
  </w:style>
  <w:style w:type="paragraph" w:customStyle="1" w:styleId="10NamaTabel">
    <w:name w:val="10. Nama Tabel"/>
    <w:basedOn w:val="01judulartikel"/>
    <w:qFormat/>
    <w:rsid w:val="003B0319"/>
    <w:pPr>
      <w:spacing w:before="120"/>
      <w:jc w:val="both"/>
    </w:pPr>
    <w:rPr>
      <w:caps w:val="0"/>
      <w:sz w:val="20"/>
    </w:rPr>
  </w:style>
  <w:style w:type="paragraph" w:customStyle="1" w:styleId="12SumberTabel">
    <w:name w:val="12 Sumber Tabel"/>
    <w:basedOn w:val="Normal"/>
    <w:qFormat/>
    <w:rsid w:val="003B0319"/>
    <w:pPr>
      <w:ind w:left="567" w:hanging="567"/>
    </w:pPr>
    <w:rPr>
      <w:lang w:val="id-ID"/>
    </w:rPr>
  </w:style>
  <w:style w:type="paragraph" w:customStyle="1" w:styleId="13Rumus">
    <w:name w:val="13 Rumus"/>
    <w:basedOn w:val="Normal"/>
    <w:qFormat/>
    <w:rsid w:val="00FB2305"/>
    <w:pPr>
      <w:spacing w:before="120" w:after="120"/>
      <w:ind w:left="284" w:firstLine="0"/>
    </w:pPr>
    <w:rPr>
      <w:spacing w:val="-7"/>
      <w:sz w:val="22"/>
      <w:szCs w:val="22"/>
      <w:lang w:val="id-ID"/>
    </w:rPr>
  </w:style>
  <w:style w:type="paragraph" w:customStyle="1" w:styleId="14KeteranganRumus">
    <w:name w:val="14 Keterangan Rumus"/>
    <w:basedOn w:val="BodyText2"/>
    <w:qFormat/>
    <w:rsid w:val="00FB2305"/>
    <w:pPr>
      <w:spacing w:line="276" w:lineRule="auto"/>
      <w:ind w:firstLine="284"/>
    </w:pPr>
    <w:rPr>
      <w:spacing w:val="-7"/>
      <w:szCs w:val="22"/>
      <w:lang w:val="id-ID"/>
    </w:rPr>
  </w:style>
  <w:style w:type="paragraph" w:styleId="BalloonText">
    <w:name w:val="Balloon Text"/>
    <w:basedOn w:val="Normal"/>
    <w:link w:val="BalloonTextChar"/>
    <w:semiHidden/>
    <w:unhideWhenUsed/>
    <w:rsid w:val="00FB2305"/>
    <w:rPr>
      <w:rFonts w:ascii="Tahoma" w:hAnsi="Tahoma" w:cs="Tahoma"/>
      <w:sz w:val="16"/>
      <w:szCs w:val="16"/>
    </w:rPr>
  </w:style>
  <w:style w:type="character" w:customStyle="1" w:styleId="BalloonTextChar">
    <w:name w:val="Balloon Text Char"/>
    <w:basedOn w:val="DefaultParagraphFont"/>
    <w:link w:val="BalloonText"/>
    <w:semiHidden/>
    <w:rsid w:val="00FB2305"/>
    <w:rPr>
      <w:rFonts w:ascii="Tahoma" w:eastAsia="MS Mincho" w:hAnsi="Tahoma" w:cs="Tahoma"/>
      <w:kern w:val="2"/>
      <w:sz w:val="16"/>
      <w:szCs w:val="16"/>
      <w:lang w:val="en-US" w:eastAsia="ja-JP"/>
    </w:rPr>
  </w:style>
  <w:style w:type="character" w:styleId="Hyperlink">
    <w:name w:val="Hyperlink"/>
    <w:basedOn w:val="DefaultParagraphFont"/>
    <w:unhideWhenUsed/>
    <w:rsid w:val="0073148A"/>
    <w:rPr>
      <w:color w:val="0000FF" w:themeColor="hyperlink"/>
      <w:u w:val="single"/>
    </w:rPr>
  </w:style>
  <w:style w:type="paragraph" w:customStyle="1" w:styleId="BodyAbstract">
    <w:name w:val="Body Abstract"/>
    <w:basedOn w:val="Heading1"/>
    <w:rsid w:val="00A65FF2"/>
    <w:pPr>
      <w:keepLines w:val="0"/>
      <w:widowControl/>
      <w:suppressAutoHyphens/>
      <w:spacing w:before="0"/>
      <w:ind w:left="567" w:right="567" w:firstLine="0"/>
      <w:outlineLvl w:val="9"/>
    </w:pPr>
    <w:rPr>
      <w:rFonts w:ascii="Times New Roman" w:eastAsia="Times New Roman" w:hAnsi="Times New Roman" w:cs="Times New Roman"/>
      <w:b w:val="0"/>
      <w:bCs w:val="0"/>
      <w:i/>
      <w:color w:val="auto"/>
      <w:kern w:val="0"/>
      <w:sz w:val="20"/>
      <w:szCs w:val="20"/>
      <w:lang w:eastAsia="ar-SA"/>
    </w:rPr>
  </w:style>
  <w:style w:type="paragraph" w:customStyle="1" w:styleId="Style1">
    <w:name w:val="Style1"/>
    <w:basedOn w:val="05abstrakIndo"/>
    <w:qFormat/>
    <w:rsid w:val="00835989"/>
    <w:pPr>
      <w:ind w:left="323" w:right="312"/>
    </w:pPr>
    <w:rPr>
      <w:b/>
    </w:rPr>
  </w:style>
  <w:style w:type="paragraph" w:customStyle="1" w:styleId="Style2">
    <w:name w:val="Style2"/>
    <w:basedOn w:val="05abstrakIndo"/>
    <w:qFormat/>
    <w:rsid w:val="00835989"/>
  </w:style>
  <w:style w:type="paragraph" w:customStyle="1" w:styleId="Style3">
    <w:name w:val="Style3"/>
    <w:basedOn w:val="05abstrakIndo"/>
    <w:qFormat/>
    <w:rsid w:val="008A4591"/>
  </w:style>
  <w:style w:type="paragraph" w:customStyle="1" w:styleId="Style4">
    <w:name w:val="Style4"/>
    <w:basedOn w:val="Style1"/>
    <w:rsid w:val="008A4591"/>
  </w:style>
  <w:style w:type="paragraph" w:customStyle="1" w:styleId="Body">
    <w:name w:val="Body"/>
    <w:basedOn w:val="BodyTextIndent"/>
    <w:rsid w:val="00AB458F"/>
    <w:pPr>
      <w:widowControl/>
      <w:suppressAutoHyphens/>
      <w:spacing w:after="0"/>
      <w:ind w:left="0" w:firstLine="567"/>
    </w:pPr>
    <w:rPr>
      <w:rFonts w:eastAsia="Times New Roman"/>
      <w:kern w:val="0"/>
      <w:lang w:eastAsia="ar-SA"/>
    </w:rPr>
  </w:style>
  <w:style w:type="paragraph" w:styleId="BodyTextIndent">
    <w:name w:val="Body Text Indent"/>
    <w:basedOn w:val="Normal"/>
    <w:link w:val="BodyTextIndentChar"/>
    <w:semiHidden/>
    <w:unhideWhenUsed/>
    <w:rsid w:val="00AB458F"/>
    <w:pPr>
      <w:spacing w:after="120"/>
      <w:ind w:left="283"/>
    </w:pPr>
  </w:style>
  <w:style w:type="character" w:customStyle="1" w:styleId="BodyTextIndentChar">
    <w:name w:val="Body Text Indent Char"/>
    <w:basedOn w:val="DefaultParagraphFont"/>
    <w:link w:val="BodyTextIndent"/>
    <w:semiHidden/>
    <w:rsid w:val="00AB458F"/>
    <w:rPr>
      <w:rFonts w:ascii="Times New Roman" w:eastAsia="MS Mincho" w:hAnsi="Times New Roman" w:cs="Times New Roman"/>
      <w:kern w:val="2"/>
      <w:sz w:val="20"/>
      <w:szCs w:val="20"/>
      <w:lang w:val="en-US" w:eastAsia="ja-JP"/>
    </w:rPr>
  </w:style>
  <w:style w:type="paragraph" w:styleId="Header">
    <w:name w:val="header"/>
    <w:basedOn w:val="Normal"/>
    <w:link w:val="HeaderChar"/>
    <w:uiPriority w:val="99"/>
    <w:unhideWhenUsed/>
    <w:rsid w:val="00DF7A7D"/>
    <w:pPr>
      <w:tabs>
        <w:tab w:val="center" w:pos="4513"/>
        <w:tab w:val="right" w:pos="9026"/>
      </w:tabs>
    </w:pPr>
  </w:style>
  <w:style w:type="character" w:customStyle="1" w:styleId="HeaderChar">
    <w:name w:val="Header Char"/>
    <w:basedOn w:val="DefaultParagraphFont"/>
    <w:link w:val="Header"/>
    <w:uiPriority w:val="99"/>
    <w:rsid w:val="00DF7A7D"/>
    <w:rPr>
      <w:rFonts w:ascii="Times New Roman" w:eastAsia="MS Mincho" w:hAnsi="Times New Roman" w:cs="Times New Roman"/>
      <w:kern w:val="2"/>
      <w:sz w:val="20"/>
      <w:szCs w:val="20"/>
      <w:lang w:val="en-US" w:eastAsia="ja-JP"/>
    </w:rPr>
  </w:style>
  <w:style w:type="character" w:styleId="PlaceholderText">
    <w:name w:val="Placeholder Text"/>
    <w:basedOn w:val="DefaultParagraphFont"/>
    <w:semiHidden/>
    <w:rsid w:val="00D10D32"/>
    <w:rPr>
      <w:color w:val="808080"/>
    </w:rPr>
  </w:style>
  <w:style w:type="paragraph" w:styleId="ListParagraph">
    <w:name w:val="List Paragraph"/>
    <w:aliases w:val="Body of text,List Paragraph1,List Paragraph 1,Heading 31,Heading 32,Heading 321,Heading 311,Heading 33"/>
    <w:basedOn w:val="Normal"/>
    <w:link w:val="ListParagraphChar"/>
    <w:uiPriority w:val="34"/>
    <w:qFormat/>
    <w:rsid w:val="00B33073"/>
    <w:pPr>
      <w:spacing w:before="69"/>
      <w:ind w:left="1266" w:hanging="360"/>
      <w:jc w:val="left"/>
    </w:pPr>
    <w:rPr>
      <w:rFonts w:eastAsia="Times New Roman"/>
      <w:kern w:val="0"/>
      <w:sz w:val="22"/>
      <w:szCs w:val="22"/>
      <w:lang w:eastAsia="en-US"/>
    </w:rPr>
  </w:style>
  <w:style w:type="character" w:customStyle="1" w:styleId="ListParagraphChar">
    <w:name w:val="List Paragraph Char"/>
    <w:aliases w:val="Body of text Char,List Paragraph1 Char,List Paragraph 1 Char,Heading 31 Char,Heading 32 Char,Heading 321 Char,Heading 311 Char,Heading 33 Char"/>
    <w:basedOn w:val="DefaultParagraphFont"/>
    <w:link w:val="ListParagraph"/>
    <w:uiPriority w:val="34"/>
    <w:rsid w:val="00B33073"/>
    <w:rPr>
      <w:rFonts w:ascii="Times New Roman" w:eastAsia="Times New Roman" w:hAnsi="Times New Roman" w:cs="Times New Roman"/>
      <w:lang w:val="en-US"/>
    </w:rPr>
  </w:style>
  <w:style w:type="paragraph" w:styleId="TOC3">
    <w:name w:val="toc 3"/>
    <w:basedOn w:val="Normal"/>
    <w:uiPriority w:val="39"/>
    <w:qFormat/>
    <w:rsid w:val="00B33073"/>
    <w:pPr>
      <w:spacing w:before="73"/>
      <w:ind w:left="815" w:right="868" w:firstLine="0"/>
      <w:jc w:val="center"/>
    </w:pPr>
    <w:rPr>
      <w:rFonts w:eastAsia="Times New Roman"/>
      <w:kern w:val="0"/>
      <w:sz w:val="22"/>
      <w:szCs w:val="22"/>
      <w:lang w:eastAsia="en-US"/>
    </w:rPr>
  </w:style>
  <w:style w:type="character" w:styleId="Strong">
    <w:name w:val="Strong"/>
    <w:basedOn w:val="DefaultParagraphFont"/>
    <w:uiPriority w:val="22"/>
    <w:qFormat/>
    <w:rsid w:val="00B33073"/>
    <w:rPr>
      <w:b/>
      <w:bCs/>
    </w:rPr>
  </w:style>
  <w:style w:type="paragraph" w:styleId="NormalWeb">
    <w:name w:val="Normal (Web)"/>
    <w:basedOn w:val="Normal"/>
    <w:rsid w:val="00B33073"/>
    <w:pPr>
      <w:widowControl/>
      <w:spacing w:before="100" w:beforeAutospacing="1" w:after="100" w:afterAutospacing="1"/>
      <w:ind w:firstLine="0"/>
      <w:jc w:val="left"/>
    </w:pPr>
    <w:rPr>
      <w:rFonts w:eastAsia="Times New Roman"/>
      <w:kern w:val="0"/>
      <w:sz w:val="24"/>
      <w:szCs w:val="24"/>
      <w:lang w:eastAsia="en-US"/>
    </w:rPr>
  </w:style>
  <w:style w:type="character" w:styleId="Emphasis">
    <w:name w:val="Emphasis"/>
    <w:basedOn w:val="DefaultParagraphFont"/>
    <w:uiPriority w:val="20"/>
    <w:qFormat/>
    <w:rsid w:val="00B33073"/>
    <w:rPr>
      <w:i/>
      <w:iCs/>
    </w:rPr>
  </w:style>
  <w:style w:type="character" w:customStyle="1" w:styleId="a">
    <w:name w:val="a"/>
    <w:basedOn w:val="DefaultParagraphFont"/>
    <w:rsid w:val="00CF27C1"/>
  </w:style>
  <w:style w:type="character" w:customStyle="1" w:styleId="st">
    <w:name w:val="st"/>
    <w:basedOn w:val="DefaultParagraphFont"/>
    <w:rsid w:val="009026A1"/>
  </w:style>
  <w:style w:type="paragraph" w:styleId="PlainText">
    <w:name w:val="Plain Text"/>
    <w:basedOn w:val="Normal"/>
    <w:link w:val="PlainTextChar"/>
    <w:uiPriority w:val="99"/>
    <w:unhideWhenUsed/>
    <w:rsid w:val="00A90C8A"/>
    <w:pPr>
      <w:widowControl/>
      <w:ind w:firstLine="0"/>
    </w:pPr>
    <w:rPr>
      <w:rFonts w:ascii="Consolas" w:eastAsiaTheme="minorHAnsi" w:hAnsi="Consolas" w:cstheme="minorBidi"/>
      <w:kern w:val="0"/>
      <w:sz w:val="21"/>
      <w:szCs w:val="21"/>
      <w:lang w:eastAsia="en-US"/>
    </w:rPr>
  </w:style>
  <w:style w:type="character" w:customStyle="1" w:styleId="PlainTextChar">
    <w:name w:val="Plain Text Char"/>
    <w:basedOn w:val="DefaultParagraphFont"/>
    <w:link w:val="PlainText"/>
    <w:uiPriority w:val="99"/>
    <w:rsid w:val="00A90C8A"/>
    <w:rPr>
      <w:rFonts w:ascii="Consolas" w:hAnsi="Consolas"/>
      <w:sz w:val="21"/>
      <w:szCs w:val="21"/>
      <w:lang w:val="en-US"/>
    </w:rPr>
  </w:style>
  <w:style w:type="table" w:styleId="TableGrid">
    <w:name w:val="Table Grid"/>
    <w:basedOn w:val="TableNormal"/>
    <w:uiPriority w:val="59"/>
    <w:rsid w:val="00261322"/>
    <w:pPr>
      <w:spacing w:after="0" w:line="240" w:lineRule="auto"/>
      <w:jc w:val="both"/>
    </w:pPr>
    <w:rPr>
      <w:rFonts w:ascii="Times New Roman" w:hAnsi="Times New Roman"/>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lid-translation">
    <w:name w:val="tlid-translation"/>
    <w:basedOn w:val="DefaultParagraphFont"/>
    <w:rsid w:val="000E1FEE"/>
  </w:style>
  <w:style w:type="character" w:customStyle="1" w:styleId="apple-style-span">
    <w:name w:val="apple-style-span"/>
    <w:rsid w:val="000E1FEE"/>
  </w:style>
  <w:style w:type="character" w:customStyle="1" w:styleId="Heading3Char">
    <w:name w:val="Heading 3 Char"/>
    <w:basedOn w:val="DefaultParagraphFont"/>
    <w:link w:val="Heading3"/>
    <w:uiPriority w:val="9"/>
    <w:semiHidden/>
    <w:rsid w:val="006446C8"/>
    <w:rPr>
      <w:rFonts w:ascii="Cambria" w:eastAsia="Times New Roman" w:hAnsi="Cambria" w:cs="Times New Roman"/>
      <w:b/>
      <w:bCs/>
      <w:color w:val="4F81BD"/>
      <w:lang w:val="en-US"/>
    </w:rPr>
  </w:style>
  <w:style w:type="character" w:customStyle="1" w:styleId="fontstyle01">
    <w:name w:val="fontstyle01"/>
    <w:basedOn w:val="DefaultParagraphFont"/>
    <w:rsid w:val="006446C8"/>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446C8"/>
    <w:rPr>
      <w:rFonts w:ascii="TimesNewRomanPS-BoldMT" w:hAnsi="TimesNewRomanPS-BoldMT" w:hint="default"/>
      <w:b/>
      <w:bCs/>
      <w:i w:val="0"/>
      <w:iCs w:val="0"/>
      <w:color w:val="000000"/>
      <w:sz w:val="24"/>
      <w:szCs w:val="24"/>
    </w:rPr>
  </w:style>
  <w:style w:type="paragraph" w:customStyle="1" w:styleId="TableContents">
    <w:name w:val="Table Contents"/>
    <w:basedOn w:val="Normal"/>
    <w:rsid w:val="006446C8"/>
    <w:pPr>
      <w:widowControl/>
      <w:suppressLineNumbers/>
      <w:suppressAutoHyphens/>
      <w:ind w:left="1434" w:hanging="357"/>
    </w:pPr>
    <w:rPr>
      <w:rFonts w:ascii="Calibri" w:eastAsia="Calibri" w:hAnsi="Calibri" w:cs="Calibri"/>
      <w:kern w:val="0"/>
      <w:sz w:val="22"/>
      <w:szCs w:val="22"/>
      <w:lang w:val="id-ID" w:eastAsia="ar-SA"/>
    </w:rPr>
  </w:style>
  <w:style w:type="character" w:customStyle="1" w:styleId="HTMLPreformattedChar">
    <w:name w:val="HTML Preformatted Char"/>
    <w:basedOn w:val="DefaultParagraphFont"/>
    <w:link w:val="HTMLPreformatted"/>
    <w:uiPriority w:val="99"/>
    <w:semiHidden/>
    <w:rsid w:val="006446C8"/>
    <w:rPr>
      <w:rFonts w:ascii="Courier New" w:eastAsia="Times New Roman" w:hAnsi="Courier New" w:cs="Times New Roman"/>
      <w:sz w:val="20"/>
      <w:szCs w:val="20"/>
      <w:lang w:val="en-US"/>
    </w:rPr>
  </w:style>
  <w:style w:type="paragraph" w:styleId="HTMLPreformatted">
    <w:name w:val="HTML Preformatted"/>
    <w:basedOn w:val="Normal"/>
    <w:link w:val="HTMLPreformattedChar"/>
    <w:uiPriority w:val="99"/>
    <w:semiHidden/>
    <w:unhideWhenUsed/>
    <w:rsid w:val="006446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kern w:val="0"/>
      <w:lang w:eastAsia="en-US"/>
    </w:rPr>
  </w:style>
  <w:style w:type="character" w:customStyle="1" w:styleId="BodyTextIndent2Char">
    <w:name w:val="Body Text Indent 2 Char"/>
    <w:basedOn w:val="DefaultParagraphFont"/>
    <w:link w:val="BodyTextIndent2"/>
    <w:uiPriority w:val="99"/>
    <w:semiHidden/>
    <w:rsid w:val="006446C8"/>
    <w:rPr>
      <w:rFonts w:ascii="Calibri" w:eastAsia="Times New Roman" w:hAnsi="Calibri" w:cs="Times New Roman"/>
    </w:rPr>
  </w:style>
  <w:style w:type="paragraph" w:styleId="BodyTextIndent2">
    <w:name w:val="Body Text Indent 2"/>
    <w:basedOn w:val="Normal"/>
    <w:link w:val="BodyTextIndent2Char"/>
    <w:uiPriority w:val="99"/>
    <w:semiHidden/>
    <w:unhideWhenUsed/>
    <w:rsid w:val="006446C8"/>
    <w:pPr>
      <w:widowControl/>
      <w:spacing w:after="120" w:line="480" w:lineRule="auto"/>
      <w:ind w:left="283" w:firstLine="0"/>
      <w:jc w:val="left"/>
    </w:pPr>
    <w:rPr>
      <w:rFonts w:ascii="Calibri" w:eastAsia="Times New Roman" w:hAnsi="Calibri"/>
      <w:kern w:val="0"/>
      <w:sz w:val="22"/>
      <w:szCs w:val="22"/>
      <w:lang w:val="id-ID" w:eastAsia="en-US"/>
    </w:rPr>
  </w:style>
  <w:style w:type="character" w:customStyle="1" w:styleId="BodyTextIndent3Char">
    <w:name w:val="Body Text Indent 3 Char"/>
    <w:basedOn w:val="DefaultParagraphFont"/>
    <w:link w:val="BodyTextIndent3"/>
    <w:uiPriority w:val="99"/>
    <w:semiHidden/>
    <w:rsid w:val="006446C8"/>
    <w:rPr>
      <w:rFonts w:ascii="Calibri" w:eastAsia="Times New Roman" w:hAnsi="Calibri" w:cs="Times New Roman"/>
      <w:sz w:val="16"/>
      <w:szCs w:val="16"/>
      <w:lang w:eastAsia="id-ID"/>
    </w:rPr>
  </w:style>
  <w:style w:type="paragraph" w:styleId="BodyTextIndent3">
    <w:name w:val="Body Text Indent 3"/>
    <w:basedOn w:val="Normal"/>
    <w:link w:val="BodyTextIndent3Char"/>
    <w:uiPriority w:val="99"/>
    <w:semiHidden/>
    <w:unhideWhenUsed/>
    <w:rsid w:val="006446C8"/>
    <w:pPr>
      <w:widowControl/>
      <w:spacing w:after="120" w:line="276" w:lineRule="auto"/>
      <w:ind w:left="283" w:firstLine="0"/>
      <w:jc w:val="left"/>
    </w:pPr>
    <w:rPr>
      <w:rFonts w:ascii="Calibri" w:eastAsia="Times New Roman" w:hAnsi="Calibri"/>
      <w:kern w:val="0"/>
      <w:sz w:val="16"/>
      <w:szCs w:val="16"/>
      <w:lang w:val="id-ID" w:eastAsia="id-ID"/>
    </w:rPr>
  </w:style>
  <w:style w:type="character" w:customStyle="1" w:styleId="NoSpacingChar">
    <w:name w:val="No Spacing Char"/>
    <w:link w:val="NoSpacing"/>
    <w:locked/>
    <w:rsid w:val="006446C8"/>
    <w:rPr>
      <w:rFonts w:ascii="Calibri" w:eastAsia="Calibri" w:hAnsi="Calibri" w:cs="Times New Roman"/>
    </w:rPr>
  </w:style>
  <w:style w:type="paragraph" w:styleId="NoSpacing">
    <w:name w:val="No Spacing"/>
    <w:link w:val="NoSpacingChar"/>
    <w:qFormat/>
    <w:rsid w:val="006446C8"/>
    <w:pPr>
      <w:spacing w:after="0" w:line="240" w:lineRule="auto"/>
    </w:pPr>
    <w:rPr>
      <w:rFonts w:ascii="Calibri" w:eastAsia="Calibri" w:hAnsi="Calibri" w:cs="Times New Roman"/>
    </w:rPr>
  </w:style>
  <w:style w:type="paragraph" w:customStyle="1" w:styleId="Default">
    <w:name w:val="Default"/>
    <w:rsid w:val="006446C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ing">
    <w:name w:val="Heading"/>
    <w:basedOn w:val="Normal"/>
    <w:next w:val="BodyText"/>
    <w:rsid w:val="006446C8"/>
    <w:pPr>
      <w:keepNext/>
      <w:suppressAutoHyphens/>
      <w:spacing w:before="240" w:after="120"/>
      <w:ind w:firstLine="0"/>
      <w:jc w:val="left"/>
    </w:pPr>
    <w:rPr>
      <w:rFonts w:ascii="DejaVu Sans" w:eastAsia="DejaVu Sans" w:hAnsi="DejaVu Sans" w:cs="DejaVu Sans"/>
      <w:sz w:val="28"/>
      <w:szCs w:val="28"/>
      <w:lang w:eastAsia="ar-SA"/>
    </w:rPr>
  </w:style>
  <w:style w:type="paragraph" w:customStyle="1" w:styleId="Index">
    <w:name w:val="Index"/>
    <w:basedOn w:val="Normal"/>
    <w:rsid w:val="006446C8"/>
    <w:pPr>
      <w:suppressLineNumbers/>
      <w:suppressAutoHyphens/>
      <w:ind w:firstLine="0"/>
      <w:jc w:val="left"/>
    </w:pPr>
    <w:rPr>
      <w:rFonts w:ascii="Times" w:eastAsia="DejaVu Sans" w:hAnsi="Times"/>
      <w:sz w:val="24"/>
      <w:szCs w:val="24"/>
      <w:lang w:eastAsia="ar-SA"/>
    </w:rPr>
  </w:style>
  <w:style w:type="paragraph" w:customStyle="1" w:styleId="TableHeading">
    <w:name w:val="Table Heading"/>
    <w:basedOn w:val="TableContents"/>
    <w:rsid w:val="006446C8"/>
    <w:pPr>
      <w:widowControl w:val="0"/>
      <w:ind w:left="0" w:firstLine="0"/>
      <w:jc w:val="center"/>
    </w:pPr>
    <w:rPr>
      <w:rFonts w:ascii="Times" w:eastAsia="DejaVu Sans" w:hAnsi="Times" w:cs="Times New Roman"/>
      <w:b/>
      <w:bCs/>
      <w:kern w:val="2"/>
      <w:sz w:val="24"/>
      <w:szCs w:val="24"/>
      <w:lang w:val="en-US"/>
    </w:rPr>
  </w:style>
  <w:style w:type="paragraph" w:customStyle="1" w:styleId="Framecontents">
    <w:name w:val="Frame contents"/>
    <w:basedOn w:val="BodyText"/>
    <w:rsid w:val="006446C8"/>
    <w:pPr>
      <w:suppressAutoHyphens/>
      <w:ind w:firstLine="0"/>
      <w:jc w:val="left"/>
    </w:pPr>
    <w:rPr>
      <w:rFonts w:ascii="Times" w:eastAsia="DejaVu Sans" w:hAnsi="Times"/>
      <w:sz w:val="24"/>
      <w:szCs w:val="24"/>
      <w:lang w:eastAsia="ar-SA"/>
    </w:rPr>
  </w:style>
  <w:style w:type="character" w:customStyle="1" w:styleId="persamaanChar">
    <w:name w:val="persamaan Char"/>
    <w:link w:val="persamaan"/>
    <w:locked/>
    <w:rsid w:val="006446C8"/>
    <w:rPr>
      <w:rFonts w:ascii="Times New Roman" w:eastAsia="Calibri" w:hAnsi="Times New Roman" w:cs="Times New Roman"/>
      <w:sz w:val="24"/>
    </w:rPr>
  </w:style>
  <w:style w:type="paragraph" w:customStyle="1" w:styleId="persamaan">
    <w:name w:val="persamaan"/>
    <w:basedOn w:val="Normal"/>
    <w:link w:val="persamaanChar"/>
    <w:qFormat/>
    <w:rsid w:val="006446C8"/>
    <w:pPr>
      <w:widowControl/>
      <w:spacing w:after="200" w:line="276" w:lineRule="auto"/>
      <w:ind w:firstLine="0"/>
      <w:jc w:val="left"/>
    </w:pPr>
    <w:rPr>
      <w:rFonts w:eastAsia="Calibri"/>
      <w:kern w:val="0"/>
      <w:sz w:val="24"/>
      <w:szCs w:val="22"/>
      <w:lang w:val="id-ID" w:eastAsia="en-US"/>
    </w:rPr>
  </w:style>
  <w:style w:type="character" w:customStyle="1" w:styleId="Bodytext0">
    <w:name w:val="Body text_"/>
    <w:basedOn w:val="DefaultParagraphFont"/>
    <w:link w:val="BodyText1"/>
    <w:locked/>
    <w:rsid w:val="006446C8"/>
    <w:rPr>
      <w:sz w:val="23"/>
      <w:szCs w:val="23"/>
      <w:shd w:val="clear" w:color="auto" w:fill="FFFFFF"/>
    </w:rPr>
  </w:style>
  <w:style w:type="paragraph" w:customStyle="1" w:styleId="BodyText1">
    <w:name w:val="Body Text1"/>
    <w:basedOn w:val="Normal"/>
    <w:link w:val="Bodytext0"/>
    <w:rsid w:val="006446C8"/>
    <w:pPr>
      <w:widowControl/>
      <w:shd w:val="clear" w:color="auto" w:fill="FFFFFF"/>
      <w:spacing w:line="562" w:lineRule="exact"/>
      <w:ind w:firstLine="740"/>
    </w:pPr>
    <w:rPr>
      <w:rFonts w:asciiTheme="minorHAnsi" w:eastAsiaTheme="minorHAnsi" w:hAnsiTheme="minorHAnsi" w:cstheme="minorBidi"/>
      <w:kern w:val="0"/>
      <w:sz w:val="23"/>
      <w:szCs w:val="23"/>
      <w:lang w:val="id-ID" w:eastAsia="en-US"/>
    </w:rPr>
  </w:style>
  <w:style w:type="character" w:customStyle="1" w:styleId="notranslate">
    <w:name w:val="notranslate"/>
    <w:rsid w:val="006446C8"/>
  </w:style>
  <w:style w:type="character" w:customStyle="1" w:styleId="apple-converted-space">
    <w:name w:val="apple-converted-space"/>
    <w:rsid w:val="006446C8"/>
  </w:style>
  <w:style w:type="character" w:customStyle="1" w:styleId="shorttext">
    <w:name w:val="short_text"/>
    <w:basedOn w:val="DefaultParagraphFont"/>
    <w:rsid w:val="006446C8"/>
  </w:style>
  <w:style w:type="character" w:customStyle="1" w:styleId="fontstyle31">
    <w:name w:val="fontstyle31"/>
    <w:basedOn w:val="DefaultParagraphFont"/>
    <w:rsid w:val="006446C8"/>
    <w:rPr>
      <w:rFonts w:ascii="Calibri" w:hAnsi="Calibri" w:cs="Calibri" w:hint="default"/>
      <w:b w:val="0"/>
      <w:bCs w:val="0"/>
      <w:i w:val="0"/>
      <w:iCs w:val="0"/>
      <w:color w:val="000000"/>
      <w:sz w:val="22"/>
      <w:szCs w:val="22"/>
    </w:rPr>
  </w:style>
  <w:style w:type="character" w:customStyle="1" w:styleId="fontstyle41">
    <w:name w:val="fontstyle41"/>
    <w:basedOn w:val="DefaultParagraphFont"/>
    <w:rsid w:val="006446C8"/>
    <w:rPr>
      <w:rFonts w:ascii="Times New Roman" w:hAnsi="Times New Roman" w:cs="Times New Roman" w:hint="default"/>
      <w:b w:val="0"/>
      <w:bCs w:val="0"/>
      <w:i/>
      <w:iCs/>
      <w:color w:val="000000"/>
      <w:sz w:val="24"/>
      <w:szCs w:val="24"/>
    </w:rPr>
  </w:style>
  <w:style w:type="character" w:customStyle="1" w:styleId="Absatz-Standardschriftart">
    <w:name w:val="Absatz-Standardschriftart"/>
    <w:rsid w:val="006446C8"/>
  </w:style>
  <w:style w:type="character" w:customStyle="1" w:styleId="WW-Absatz-Standardschriftart">
    <w:name w:val="WW-Absatz-Standardschriftart"/>
    <w:rsid w:val="006446C8"/>
  </w:style>
  <w:style w:type="character" w:customStyle="1" w:styleId="WW-Absatz-Standardschriftart1">
    <w:name w:val="WW-Absatz-Standardschriftart1"/>
    <w:rsid w:val="006446C8"/>
  </w:style>
  <w:style w:type="character" w:customStyle="1" w:styleId="WW-DefaultParagraphFont">
    <w:name w:val="WW-Default Paragraph Font"/>
    <w:rsid w:val="006446C8"/>
  </w:style>
  <w:style w:type="character" w:customStyle="1" w:styleId="WW-Absatz-Standardschriftart11">
    <w:name w:val="WW-Absatz-Standardschriftart11"/>
    <w:rsid w:val="006446C8"/>
  </w:style>
  <w:style w:type="character" w:customStyle="1" w:styleId="WW-Absatz-Standardschriftart111">
    <w:name w:val="WW-Absatz-Standardschriftart111"/>
    <w:rsid w:val="006446C8"/>
  </w:style>
  <w:style w:type="character" w:customStyle="1" w:styleId="WW-Absatz-Standardschriftart1111">
    <w:name w:val="WW-Absatz-Standardschriftart1111"/>
    <w:rsid w:val="006446C8"/>
  </w:style>
  <w:style w:type="character" w:customStyle="1" w:styleId="WW-Absatz-Standardschriftart11111">
    <w:name w:val="WW-Absatz-Standardschriftart11111"/>
    <w:rsid w:val="006446C8"/>
  </w:style>
  <w:style w:type="character" w:customStyle="1" w:styleId="NumberingSymbols">
    <w:name w:val="Numbering Symbols"/>
    <w:rsid w:val="006446C8"/>
  </w:style>
  <w:style w:type="character" w:customStyle="1" w:styleId="wpkeywordlinkaffiliate">
    <w:name w:val="wp_keywordlink_affiliate"/>
    <w:basedOn w:val="DefaultParagraphFont"/>
    <w:rsid w:val="006446C8"/>
  </w:style>
  <w:style w:type="character" w:customStyle="1" w:styleId="WW8Num11z0">
    <w:name w:val="WW8Num11z0"/>
    <w:rsid w:val="006446C8"/>
    <w:rPr>
      <w:rFonts w:ascii="Times New Roman" w:eastAsia="Times New Roman" w:hAnsi="Times New Roman" w:cs="Times New Roman" w:hint="default"/>
    </w:rPr>
  </w:style>
  <w:style w:type="character" w:customStyle="1" w:styleId="WW8Num13z0">
    <w:name w:val="WW8Num13z0"/>
    <w:rsid w:val="006446C8"/>
    <w:rPr>
      <w:rFonts w:ascii="Symbol" w:eastAsia="Calibri" w:hAnsi="Symbol" w:cs="Times New Roman" w:hint="default"/>
    </w:rPr>
  </w:style>
  <w:style w:type="character" w:customStyle="1" w:styleId="WW8Num3z0">
    <w:name w:val="WW8Num3z0"/>
    <w:rsid w:val="006446C8"/>
    <w:rPr>
      <w:color w:val="000000"/>
    </w:rPr>
  </w:style>
  <w:style w:type="character" w:customStyle="1" w:styleId="WW-Absatz-Standardschriftart111111">
    <w:name w:val="WW-Absatz-Standardschriftart111111"/>
    <w:rsid w:val="006446C8"/>
  </w:style>
  <w:style w:type="character" w:customStyle="1" w:styleId="WW-Absatz-Standardschriftart1111111">
    <w:name w:val="WW-Absatz-Standardschriftart1111111"/>
    <w:rsid w:val="006446C8"/>
  </w:style>
  <w:style w:type="character" w:customStyle="1" w:styleId="WW-Absatz-Standardschriftart11111111">
    <w:name w:val="WW-Absatz-Standardschriftart11111111"/>
    <w:rsid w:val="006446C8"/>
  </w:style>
  <w:style w:type="character" w:customStyle="1" w:styleId="WW8Num4z0">
    <w:name w:val="WW8Num4z0"/>
    <w:rsid w:val="006446C8"/>
    <w:rPr>
      <w:color w:val="000000"/>
    </w:rPr>
  </w:style>
  <w:style w:type="character" w:customStyle="1" w:styleId="WW8Num22z0">
    <w:name w:val="WW8Num22z0"/>
    <w:rsid w:val="006446C8"/>
    <w:rPr>
      <w:rFonts w:ascii="Times New Roman" w:eastAsia="Times New Roman" w:hAnsi="Times New Roman" w:cs="Times New Roman" w:hint="default"/>
    </w:rPr>
  </w:style>
  <w:style w:type="character" w:customStyle="1" w:styleId="WW-DefaultParagraphFont1">
    <w:name w:val="WW-Default Paragraph Font1"/>
    <w:rsid w:val="006446C8"/>
  </w:style>
  <w:style w:type="character" w:customStyle="1" w:styleId="WW-DefaultParagraphFont11">
    <w:name w:val="WW-Default Paragraph Font11"/>
    <w:rsid w:val="006446C8"/>
  </w:style>
  <w:style w:type="character" w:customStyle="1" w:styleId="WW-DefaultParagraphFont12">
    <w:name w:val="WW-Default Paragraph Font12"/>
    <w:rsid w:val="006446C8"/>
  </w:style>
  <w:style w:type="character" w:customStyle="1" w:styleId="WW-Absatz-Standardschriftart111111111">
    <w:name w:val="WW-Absatz-Standardschriftart111111111"/>
    <w:rsid w:val="006446C8"/>
  </w:style>
  <w:style w:type="character" w:customStyle="1" w:styleId="WW-Absatz-Standardschriftart1111111111">
    <w:name w:val="WW-Absatz-Standardschriftart1111111111"/>
    <w:rsid w:val="006446C8"/>
  </w:style>
  <w:style w:type="character" w:customStyle="1" w:styleId="WW-Absatz-Standardschriftart11111111111">
    <w:name w:val="WW-Absatz-Standardschriftart11111111111"/>
    <w:rsid w:val="006446C8"/>
  </w:style>
  <w:style w:type="character" w:customStyle="1" w:styleId="WW-Absatz-Standardschriftart111111111111">
    <w:name w:val="WW-Absatz-Standardschriftart111111111111"/>
    <w:rsid w:val="006446C8"/>
  </w:style>
  <w:style w:type="character" w:customStyle="1" w:styleId="WW-Absatz-Standardschriftart1111111111111">
    <w:name w:val="WW-Absatz-Standardschriftart1111111111111"/>
    <w:rsid w:val="006446C8"/>
  </w:style>
  <w:style w:type="character" w:customStyle="1" w:styleId="WW-Absatz-Standardschriftart11111111111111">
    <w:name w:val="WW-Absatz-Standardschriftart11111111111111"/>
    <w:rsid w:val="006446C8"/>
  </w:style>
  <w:style w:type="character" w:customStyle="1" w:styleId="WW-Absatz-Standardschriftart111111111111111">
    <w:name w:val="WW-Absatz-Standardschriftart111111111111111"/>
    <w:rsid w:val="006446C8"/>
  </w:style>
  <w:style w:type="character" w:customStyle="1" w:styleId="WW8Num5z0">
    <w:name w:val="WW8Num5z0"/>
    <w:rsid w:val="006446C8"/>
    <w:rPr>
      <w:color w:val="000000"/>
    </w:rPr>
  </w:style>
  <w:style w:type="character" w:customStyle="1" w:styleId="WW8Num15z0">
    <w:name w:val="WW8Num15z0"/>
    <w:rsid w:val="006446C8"/>
    <w:rPr>
      <w:rFonts w:ascii="Symbol" w:eastAsia="Calibri" w:hAnsi="Symbol" w:cs="Times New Roman" w:hint="default"/>
    </w:rPr>
  </w:style>
  <w:style w:type="character" w:customStyle="1" w:styleId="WW8Num15z1">
    <w:name w:val="WW8Num15z1"/>
    <w:rsid w:val="006446C8"/>
    <w:rPr>
      <w:rFonts w:ascii="Courier New" w:hAnsi="Courier New" w:cs="Courier New" w:hint="default"/>
    </w:rPr>
  </w:style>
  <w:style w:type="character" w:customStyle="1" w:styleId="WW8Num15z2">
    <w:name w:val="WW8Num15z2"/>
    <w:rsid w:val="006446C8"/>
    <w:rPr>
      <w:rFonts w:ascii="Wingdings" w:hAnsi="Wingdings" w:hint="default"/>
    </w:rPr>
  </w:style>
  <w:style w:type="character" w:customStyle="1" w:styleId="WW8Num15z3">
    <w:name w:val="WW8Num15z3"/>
    <w:rsid w:val="006446C8"/>
    <w:rPr>
      <w:rFonts w:ascii="Symbol" w:hAnsi="Symbol" w:hint="default"/>
    </w:rPr>
  </w:style>
  <w:style w:type="character" w:customStyle="1" w:styleId="WW8Num36z0">
    <w:name w:val="WW8Num36z0"/>
    <w:rsid w:val="006446C8"/>
    <w:rPr>
      <w:color w:val="000000"/>
    </w:rPr>
  </w:style>
  <w:style w:type="character" w:customStyle="1" w:styleId="WW8Num37z0">
    <w:name w:val="WW8Num37z0"/>
    <w:rsid w:val="006446C8"/>
    <w:rPr>
      <w:b/>
      <w:bCs/>
    </w:rPr>
  </w:style>
  <w:style w:type="character" w:customStyle="1" w:styleId="WW8Num38z0">
    <w:name w:val="WW8Num38z0"/>
    <w:rsid w:val="006446C8"/>
    <w:rPr>
      <w:rFonts w:ascii="Symbol" w:eastAsia="Calibri" w:hAnsi="Symbol" w:cs="Times New Roman" w:hint="default"/>
    </w:rPr>
  </w:style>
  <w:style w:type="character" w:customStyle="1" w:styleId="WW8Num38z1">
    <w:name w:val="WW8Num38z1"/>
    <w:rsid w:val="006446C8"/>
    <w:rPr>
      <w:rFonts w:ascii="Courier New" w:hAnsi="Courier New" w:cs="Courier New" w:hint="default"/>
    </w:rPr>
  </w:style>
  <w:style w:type="character" w:customStyle="1" w:styleId="WW8Num38z2">
    <w:name w:val="WW8Num38z2"/>
    <w:rsid w:val="006446C8"/>
    <w:rPr>
      <w:rFonts w:ascii="Wingdings" w:hAnsi="Wingdings" w:hint="default"/>
    </w:rPr>
  </w:style>
  <w:style w:type="character" w:customStyle="1" w:styleId="WW8Num38z3">
    <w:name w:val="WW8Num38z3"/>
    <w:rsid w:val="006446C8"/>
    <w:rPr>
      <w:rFonts w:ascii="Symbol" w:hAnsi="Symbol" w:hint="default"/>
    </w:rPr>
  </w:style>
  <w:style w:type="character" w:customStyle="1" w:styleId="WW8Num39z0">
    <w:name w:val="WW8Num39z0"/>
    <w:rsid w:val="006446C8"/>
    <w:rPr>
      <w:rFonts w:ascii="Times New Roman" w:eastAsia="Times New Roman" w:hAnsi="Times New Roman" w:cs="Times New Roman" w:hint="default"/>
    </w:rPr>
  </w:style>
  <w:style w:type="character" w:customStyle="1" w:styleId="Bullets">
    <w:name w:val="Bullets"/>
    <w:rsid w:val="006446C8"/>
    <w:rPr>
      <w:rFonts w:ascii="StarSymbol" w:eastAsia="StarSymbol" w:hAnsi="StarSymbol" w:cs="StarSymbol" w:hint="eastAsia"/>
      <w:sz w:val="18"/>
      <w:szCs w:val="18"/>
    </w:rPr>
  </w:style>
  <w:style w:type="character" w:customStyle="1" w:styleId="FooterChar1">
    <w:name w:val="Footer Char1"/>
    <w:basedOn w:val="DefaultParagraphFont"/>
    <w:rsid w:val="006446C8"/>
    <w:rPr>
      <w:rFonts w:ascii="Times" w:eastAsia="DejaVu Sans" w:hAnsi="Times" w:cs="Times" w:hint="default"/>
      <w:kern w:val="2"/>
      <w:sz w:val="24"/>
      <w:szCs w:val="24"/>
      <w:lang w:val="en-US" w:eastAsia="ar-SA"/>
    </w:rPr>
  </w:style>
  <w:style w:type="paragraph" w:styleId="TOC2">
    <w:name w:val="toc 2"/>
    <w:basedOn w:val="Normal"/>
    <w:next w:val="Normal"/>
    <w:autoRedefine/>
    <w:uiPriority w:val="39"/>
    <w:semiHidden/>
    <w:unhideWhenUsed/>
    <w:qFormat/>
    <w:rsid w:val="002F1669"/>
    <w:pPr>
      <w:spacing w:after="100"/>
      <w:ind w:left="200"/>
    </w:pPr>
  </w:style>
  <w:style w:type="character" w:styleId="FollowedHyperlink">
    <w:name w:val="FollowedHyperlink"/>
    <w:basedOn w:val="DefaultParagraphFont"/>
    <w:uiPriority w:val="99"/>
    <w:semiHidden/>
    <w:unhideWhenUsed/>
    <w:rsid w:val="00F456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2658008">
      <w:bodyDiv w:val="1"/>
      <w:marLeft w:val="0"/>
      <w:marRight w:val="0"/>
      <w:marTop w:val="0"/>
      <w:marBottom w:val="0"/>
      <w:divBdr>
        <w:top w:val="none" w:sz="0" w:space="0" w:color="auto"/>
        <w:left w:val="none" w:sz="0" w:space="0" w:color="auto"/>
        <w:bottom w:val="none" w:sz="0" w:space="0" w:color="auto"/>
        <w:right w:val="none" w:sz="0" w:space="0" w:color="auto"/>
      </w:divBdr>
    </w:div>
    <w:div w:id="331687048">
      <w:bodyDiv w:val="1"/>
      <w:marLeft w:val="0"/>
      <w:marRight w:val="0"/>
      <w:marTop w:val="0"/>
      <w:marBottom w:val="0"/>
      <w:divBdr>
        <w:top w:val="none" w:sz="0" w:space="0" w:color="auto"/>
        <w:left w:val="none" w:sz="0" w:space="0" w:color="auto"/>
        <w:bottom w:val="none" w:sz="0" w:space="0" w:color="auto"/>
        <w:right w:val="none" w:sz="0" w:space="0" w:color="auto"/>
      </w:divBdr>
    </w:div>
    <w:div w:id="394206150">
      <w:bodyDiv w:val="1"/>
      <w:marLeft w:val="0"/>
      <w:marRight w:val="0"/>
      <w:marTop w:val="0"/>
      <w:marBottom w:val="0"/>
      <w:divBdr>
        <w:top w:val="none" w:sz="0" w:space="0" w:color="auto"/>
        <w:left w:val="none" w:sz="0" w:space="0" w:color="auto"/>
        <w:bottom w:val="none" w:sz="0" w:space="0" w:color="auto"/>
        <w:right w:val="none" w:sz="0" w:space="0" w:color="auto"/>
      </w:divBdr>
    </w:div>
    <w:div w:id="786893553">
      <w:bodyDiv w:val="1"/>
      <w:marLeft w:val="0"/>
      <w:marRight w:val="0"/>
      <w:marTop w:val="0"/>
      <w:marBottom w:val="0"/>
      <w:divBdr>
        <w:top w:val="none" w:sz="0" w:space="0" w:color="auto"/>
        <w:left w:val="none" w:sz="0" w:space="0" w:color="auto"/>
        <w:bottom w:val="none" w:sz="0" w:space="0" w:color="auto"/>
        <w:right w:val="none" w:sz="0" w:space="0" w:color="auto"/>
      </w:divBdr>
    </w:div>
    <w:div w:id="1024014047">
      <w:bodyDiv w:val="1"/>
      <w:marLeft w:val="0"/>
      <w:marRight w:val="0"/>
      <w:marTop w:val="0"/>
      <w:marBottom w:val="0"/>
      <w:divBdr>
        <w:top w:val="none" w:sz="0" w:space="0" w:color="auto"/>
        <w:left w:val="none" w:sz="0" w:space="0" w:color="auto"/>
        <w:bottom w:val="none" w:sz="0" w:space="0" w:color="auto"/>
        <w:right w:val="none" w:sz="0" w:space="0" w:color="auto"/>
      </w:divBdr>
    </w:div>
    <w:div w:id="1134911138">
      <w:bodyDiv w:val="1"/>
      <w:marLeft w:val="0"/>
      <w:marRight w:val="0"/>
      <w:marTop w:val="0"/>
      <w:marBottom w:val="0"/>
      <w:divBdr>
        <w:top w:val="none" w:sz="0" w:space="0" w:color="auto"/>
        <w:left w:val="none" w:sz="0" w:space="0" w:color="auto"/>
        <w:bottom w:val="none" w:sz="0" w:space="0" w:color="auto"/>
        <w:right w:val="none" w:sz="0" w:space="0" w:color="auto"/>
      </w:divBdr>
    </w:div>
    <w:div w:id="1220435453">
      <w:bodyDiv w:val="1"/>
      <w:marLeft w:val="0"/>
      <w:marRight w:val="0"/>
      <w:marTop w:val="0"/>
      <w:marBottom w:val="0"/>
      <w:divBdr>
        <w:top w:val="none" w:sz="0" w:space="0" w:color="auto"/>
        <w:left w:val="none" w:sz="0" w:space="0" w:color="auto"/>
        <w:bottom w:val="none" w:sz="0" w:space="0" w:color="auto"/>
        <w:right w:val="none" w:sz="0" w:space="0" w:color="auto"/>
      </w:divBdr>
    </w:div>
    <w:div w:id="1226800125">
      <w:bodyDiv w:val="1"/>
      <w:marLeft w:val="0"/>
      <w:marRight w:val="0"/>
      <w:marTop w:val="0"/>
      <w:marBottom w:val="0"/>
      <w:divBdr>
        <w:top w:val="none" w:sz="0" w:space="0" w:color="auto"/>
        <w:left w:val="none" w:sz="0" w:space="0" w:color="auto"/>
        <w:bottom w:val="none" w:sz="0" w:space="0" w:color="auto"/>
        <w:right w:val="none" w:sz="0" w:space="0" w:color="auto"/>
      </w:divBdr>
    </w:div>
    <w:div w:id="1278835873">
      <w:bodyDiv w:val="1"/>
      <w:marLeft w:val="0"/>
      <w:marRight w:val="0"/>
      <w:marTop w:val="0"/>
      <w:marBottom w:val="0"/>
      <w:divBdr>
        <w:top w:val="none" w:sz="0" w:space="0" w:color="auto"/>
        <w:left w:val="none" w:sz="0" w:space="0" w:color="auto"/>
        <w:bottom w:val="none" w:sz="0" w:space="0" w:color="auto"/>
        <w:right w:val="none" w:sz="0" w:space="0" w:color="auto"/>
      </w:divBdr>
    </w:div>
    <w:div w:id="1302535392">
      <w:bodyDiv w:val="1"/>
      <w:marLeft w:val="0"/>
      <w:marRight w:val="0"/>
      <w:marTop w:val="0"/>
      <w:marBottom w:val="0"/>
      <w:divBdr>
        <w:top w:val="none" w:sz="0" w:space="0" w:color="auto"/>
        <w:left w:val="none" w:sz="0" w:space="0" w:color="auto"/>
        <w:bottom w:val="none" w:sz="0" w:space="0" w:color="auto"/>
        <w:right w:val="none" w:sz="0" w:space="0" w:color="auto"/>
      </w:divBdr>
    </w:div>
    <w:div w:id="1508909916">
      <w:bodyDiv w:val="1"/>
      <w:marLeft w:val="0"/>
      <w:marRight w:val="0"/>
      <w:marTop w:val="0"/>
      <w:marBottom w:val="0"/>
      <w:divBdr>
        <w:top w:val="none" w:sz="0" w:space="0" w:color="auto"/>
        <w:left w:val="none" w:sz="0" w:space="0" w:color="auto"/>
        <w:bottom w:val="none" w:sz="0" w:space="0" w:color="auto"/>
        <w:right w:val="none" w:sz="0" w:space="0" w:color="auto"/>
      </w:divBdr>
    </w:div>
    <w:div w:id="1770658281">
      <w:bodyDiv w:val="1"/>
      <w:marLeft w:val="0"/>
      <w:marRight w:val="0"/>
      <w:marTop w:val="0"/>
      <w:marBottom w:val="0"/>
      <w:divBdr>
        <w:top w:val="none" w:sz="0" w:space="0" w:color="auto"/>
        <w:left w:val="none" w:sz="0" w:space="0" w:color="auto"/>
        <w:bottom w:val="none" w:sz="0" w:space="0" w:color="auto"/>
        <w:right w:val="none" w:sz="0" w:space="0" w:color="auto"/>
      </w:divBdr>
    </w:div>
    <w:div w:id="1882135762">
      <w:bodyDiv w:val="1"/>
      <w:marLeft w:val="0"/>
      <w:marRight w:val="0"/>
      <w:marTop w:val="0"/>
      <w:marBottom w:val="0"/>
      <w:divBdr>
        <w:top w:val="none" w:sz="0" w:space="0" w:color="auto"/>
        <w:left w:val="none" w:sz="0" w:space="0" w:color="auto"/>
        <w:bottom w:val="none" w:sz="0" w:space="0" w:color="auto"/>
        <w:right w:val="none" w:sz="0" w:space="0" w:color="auto"/>
      </w:divBdr>
    </w:div>
    <w:div w:id="1958020756">
      <w:bodyDiv w:val="1"/>
      <w:marLeft w:val="0"/>
      <w:marRight w:val="0"/>
      <w:marTop w:val="0"/>
      <w:marBottom w:val="0"/>
      <w:divBdr>
        <w:top w:val="none" w:sz="0" w:space="0" w:color="auto"/>
        <w:left w:val="none" w:sz="0" w:space="0" w:color="auto"/>
        <w:bottom w:val="none" w:sz="0" w:space="0" w:color="auto"/>
        <w:right w:val="none" w:sz="0" w:space="0" w:color="auto"/>
      </w:divBdr>
    </w:div>
    <w:div w:id="2060007021">
      <w:bodyDiv w:val="1"/>
      <w:marLeft w:val="0"/>
      <w:marRight w:val="0"/>
      <w:marTop w:val="0"/>
      <w:marBottom w:val="0"/>
      <w:divBdr>
        <w:top w:val="none" w:sz="0" w:space="0" w:color="auto"/>
        <w:left w:val="none" w:sz="0" w:space="0" w:color="auto"/>
        <w:bottom w:val="none" w:sz="0" w:space="0" w:color="auto"/>
        <w:right w:val="none" w:sz="0" w:space="0" w:color="auto"/>
      </w:divBdr>
    </w:div>
    <w:div w:id="2068139775">
      <w:bodyDiv w:val="1"/>
      <w:marLeft w:val="0"/>
      <w:marRight w:val="0"/>
      <w:marTop w:val="0"/>
      <w:marBottom w:val="0"/>
      <w:divBdr>
        <w:top w:val="none" w:sz="0" w:space="0" w:color="auto"/>
        <w:left w:val="none" w:sz="0" w:space="0" w:color="auto"/>
        <w:bottom w:val="none" w:sz="0" w:space="0" w:color="auto"/>
        <w:right w:val="none" w:sz="0" w:space="0" w:color="auto"/>
      </w:divBdr>
    </w:div>
    <w:div w:id="208746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urnal.abulyatama.ac.id/dedikasi" TargetMode="External"/><Relationship Id="rId13" Type="http://schemas.openxmlformats.org/officeDocument/2006/relationships/header" Target="header2.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th.angelia@gmail.com"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kohartono0720@gmail.com"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PTK%202018\Hitung%20Nilai%20Siklu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TK%202018\Hitung%20Nilai%20Siklu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TK%202018\Hitung%20Nilai%20Siklu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PS%20PBiologi\tesis%202018\Eko%20H%20PTK\Hitung%20Nilai%20Siklu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PS%20PBiologi\tesis%202018\Eko%20H%20PTK\Hitung%20Nilai%20Sikl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sz="1200"/>
            </a:pPr>
            <a:r>
              <a:rPr lang="en-US" sz="1200"/>
              <a:t>Ketuntasan</a:t>
            </a:r>
            <a:r>
              <a:rPr lang="id-ID" sz="1200"/>
              <a:t> </a:t>
            </a:r>
            <a:endParaRPr lang="en-US" sz="1200"/>
          </a:p>
        </c:rich>
      </c:tx>
      <c:layout/>
    </c:title>
    <c:plotArea>
      <c:layout>
        <c:manualLayout>
          <c:layoutTarget val="inner"/>
          <c:xMode val="edge"/>
          <c:yMode val="edge"/>
          <c:x val="0.14182984321204453"/>
          <c:y val="0.32257172320068883"/>
          <c:w val="0.5379881921234666"/>
          <c:h val="0.43908598589096626"/>
        </c:manualLayout>
      </c:layout>
      <c:barChart>
        <c:barDir val="col"/>
        <c:grouping val="clustered"/>
        <c:ser>
          <c:idx val="0"/>
          <c:order val="0"/>
          <c:tx>
            <c:strRef>
              <c:f>Sheet2!$C$42</c:f>
              <c:strCache>
                <c:ptCount val="1"/>
                <c:pt idx="0">
                  <c:v>Ketuntasan</c:v>
                </c:pt>
              </c:strCache>
            </c:strRef>
          </c:tx>
          <c:dLbls>
            <c:txPr>
              <a:bodyPr/>
              <a:lstStyle/>
              <a:p>
                <a:pPr>
                  <a:defRPr lang="id-ID" sz="800"/>
                </a:pPr>
                <a:endParaRPr lang="en-US"/>
              </a:p>
            </c:txPr>
            <c:showVal val="1"/>
          </c:dLbls>
          <c:cat>
            <c:strRef>
              <c:f>Sheet2!$D$41:$F$41</c:f>
              <c:strCache>
                <c:ptCount val="3"/>
                <c:pt idx="0">
                  <c:v>Pra Siklus</c:v>
                </c:pt>
                <c:pt idx="1">
                  <c:v>Siklus 1</c:v>
                </c:pt>
                <c:pt idx="2">
                  <c:v>Siklus 2</c:v>
                </c:pt>
              </c:strCache>
            </c:strRef>
          </c:cat>
          <c:val>
            <c:numRef>
              <c:f>Sheet2!$D$42:$F$42</c:f>
              <c:numCache>
                <c:formatCode>General</c:formatCode>
                <c:ptCount val="3"/>
                <c:pt idx="0">
                  <c:v>3.57</c:v>
                </c:pt>
                <c:pt idx="1">
                  <c:v>75</c:v>
                </c:pt>
                <c:pt idx="2">
                  <c:v>100</c:v>
                </c:pt>
              </c:numCache>
            </c:numRef>
          </c:val>
        </c:ser>
        <c:axId val="49281664"/>
        <c:axId val="49168768"/>
      </c:barChart>
      <c:catAx>
        <c:axId val="49281664"/>
        <c:scaling>
          <c:orientation val="minMax"/>
        </c:scaling>
        <c:axPos val="b"/>
        <c:tickLblPos val="nextTo"/>
        <c:txPr>
          <a:bodyPr/>
          <a:lstStyle/>
          <a:p>
            <a:pPr>
              <a:defRPr lang="id-ID" sz="800"/>
            </a:pPr>
            <a:endParaRPr lang="en-US"/>
          </a:p>
        </c:txPr>
        <c:crossAx val="49168768"/>
        <c:crosses val="autoZero"/>
        <c:auto val="1"/>
        <c:lblAlgn val="ctr"/>
        <c:lblOffset val="100"/>
      </c:catAx>
      <c:valAx>
        <c:axId val="49168768"/>
        <c:scaling>
          <c:orientation val="minMax"/>
        </c:scaling>
        <c:axPos val="l"/>
        <c:majorGridlines/>
        <c:numFmt formatCode="General" sourceLinked="1"/>
        <c:tickLblPos val="nextTo"/>
        <c:txPr>
          <a:bodyPr/>
          <a:lstStyle/>
          <a:p>
            <a:pPr>
              <a:defRPr lang="id-ID"/>
            </a:pPr>
            <a:endParaRPr lang="en-US"/>
          </a:p>
        </c:txPr>
        <c:crossAx val="49281664"/>
        <c:crosses val="autoZero"/>
        <c:crossBetween val="between"/>
      </c:valAx>
    </c:plotArea>
    <c:legend>
      <c:legendPos val="r"/>
      <c:layout/>
      <c:txPr>
        <a:bodyPr/>
        <a:lstStyle/>
        <a:p>
          <a:pPr>
            <a:defRPr lang="id-ID" sz="8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sz="1200"/>
            </a:pPr>
            <a:r>
              <a:rPr lang="en-US" sz="1200"/>
              <a:t>Ketuntasan</a:t>
            </a:r>
            <a:r>
              <a:rPr lang="id-ID" sz="1200"/>
              <a:t> </a:t>
            </a:r>
            <a:endParaRPr lang="en-US" sz="1200"/>
          </a:p>
        </c:rich>
      </c:tx>
      <c:layout/>
    </c:title>
    <c:plotArea>
      <c:layout/>
      <c:barChart>
        <c:barDir val="col"/>
        <c:grouping val="clustered"/>
        <c:ser>
          <c:idx val="0"/>
          <c:order val="0"/>
          <c:tx>
            <c:strRef>
              <c:f>Sheet2!$C$42</c:f>
              <c:strCache>
                <c:ptCount val="1"/>
                <c:pt idx="0">
                  <c:v>Ketuntasan</c:v>
                </c:pt>
              </c:strCache>
            </c:strRef>
          </c:tx>
          <c:dLbls>
            <c:txPr>
              <a:bodyPr/>
              <a:lstStyle/>
              <a:p>
                <a:pPr>
                  <a:defRPr lang="id-ID" sz="800"/>
                </a:pPr>
                <a:endParaRPr lang="en-US"/>
              </a:p>
            </c:txPr>
            <c:showVal val="1"/>
          </c:dLbls>
          <c:cat>
            <c:strRef>
              <c:f>Sheet2!$D$41:$F$41</c:f>
              <c:strCache>
                <c:ptCount val="3"/>
                <c:pt idx="0">
                  <c:v>Pra Siklus</c:v>
                </c:pt>
                <c:pt idx="1">
                  <c:v>Siklus 1</c:v>
                </c:pt>
                <c:pt idx="2">
                  <c:v>Siklus 2</c:v>
                </c:pt>
              </c:strCache>
            </c:strRef>
          </c:cat>
          <c:val>
            <c:numRef>
              <c:f>Sheet2!$D$42:$F$42</c:f>
              <c:numCache>
                <c:formatCode>General</c:formatCode>
                <c:ptCount val="3"/>
                <c:pt idx="0">
                  <c:v>3.57</c:v>
                </c:pt>
                <c:pt idx="1">
                  <c:v>75</c:v>
                </c:pt>
                <c:pt idx="2">
                  <c:v>100</c:v>
                </c:pt>
              </c:numCache>
            </c:numRef>
          </c:val>
        </c:ser>
        <c:axId val="49193344"/>
        <c:axId val="49194880"/>
      </c:barChart>
      <c:catAx>
        <c:axId val="49193344"/>
        <c:scaling>
          <c:orientation val="minMax"/>
        </c:scaling>
        <c:axPos val="b"/>
        <c:tickLblPos val="nextTo"/>
        <c:txPr>
          <a:bodyPr/>
          <a:lstStyle/>
          <a:p>
            <a:pPr>
              <a:defRPr lang="id-ID" sz="800"/>
            </a:pPr>
            <a:endParaRPr lang="en-US"/>
          </a:p>
        </c:txPr>
        <c:crossAx val="49194880"/>
        <c:crosses val="autoZero"/>
        <c:auto val="1"/>
        <c:lblAlgn val="ctr"/>
        <c:lblOffset val="100"/>
      </c:catAx>
      <c:valAx>
        <c:axId val="49194880"/>
        <c:scaling>
          <c:orientation val="minMax"/>
        </c:scaling>
        <c:axPos val="l"/>
        <c:majorGridlines/>
        <c:numFmt formatCode="General" sourceLinked="1"/>
        <c:tickLblPos val="nextTo"/>
        <c:txPr>
          <a:bodyPr/>
          <a:lstStyle/>
          <a:p>
            <a:pPr>
              <a:defRPr lang="id-ID" sz="800"/>
            </a:pPr>
            <a:endParaRPr lang="en-US"/>
          </a:p>
        </c:txPr>
        <c:crossAx val="49193344"/>
        <c:crosses val="autoZero"/>
        <c:crossBetween val="between"/>
      </c:valAx>
    </c:plotArea>
    <c:legend>
      <c:legendPos val="r"/>
      <c:layout/>
      <c:txPr>
        <a:bodyPr/>
        <a:lstStyle/>
        <a:p>
          <a:pPr>
            <a:defRPr lang="id-ID" sz="800"/>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400"/>
              <a:t>Ketuntasan</a:t>
            </a:r>
            <a:r>
              <a:rPr lang="id-ID" sz="1400"/>
              <a:t> </a:t>
            </a:r>
            <a:endParaRPr lang="en-US" sz="1400"/>
          </a:p>
        </c:rich>
      </c:tx>
      <c:layout/>
    </c:title>
    <c:plotArea>
      <c:layout/>
      <c:barChart>
        <c:barDir val="col"/>
        <c:grouping val="clustered"/>
        <c:ser>
          <c:idx val="0"/>
          <c:order val="0"/>
          <c:tx>
            <c:strRef>
              <c:f>Sheet2!$C$42</c:f>
              <c:strCache>
                <c:ptCount val="1"/>
                <c:pt idx="0">
                  <c:v>Ketuntasan</c:v>
                </c:pt>
              </c:strCache>
            </c:strRef>
          </c:tx>
          <c:dLbls>
            <c:txPr>
              <a:bodyPr/>
              <a:lstStyle/>
              <a:p>
                <a:pPr>
                  <a:defRPr lang="id-ID"/>
                </a:pPr>
                <a:endParaRPr lang="en-US"/>
              </a:p>
            </c:txPr>
            <c:showVal val="1"/>
          </c:dLbls>
          <c:cat>
            <c:strRef>
              <c:f>Sheet2!$D$41:$F$41</c:f>
              <c:strCache>
                <c:ptCount val="3"/>
                <c:pt idx="0">
                  <c:v>Pra Siklus</c:v>
                </c:pt>
                <c:pt idx="1">
                  <c:v>Siklus 1</c:v>
                </c:pt>
                <c:pt idx="2">
                  <c:v>Siklus 2</c:v>
                </c:pt>
              </c:strCache>
            </c:strRef>
          </c:cat>
          <c:val>
            <c:numRef>
              <c:f>Sheet2!$D$42:$F$42</c:f>
              <c:numCache>
                <c:formatCode>General</c:formatCode>
                <c:ptCount val="3"/>
                <c:pt idx="0">
                  <c:v>3.57</c:v>
                </c:pt>
                <c:pt idx="1">
                  <c:v>75</c:v>
                </c:pt>
                <c:pt idx="2">
                  <c:v>100</c:v>
                </c:pt>
              </c:numCache>
            </c:numRef>
          </c:val>
        </c:ser>
        <c:axId val="49751936"/>
        <c:axId val="49753472"/>
      </c:barChart>
      <c:catAx>
        <c:axId val="49751936"/>
        <c:scaling>
          <c:orientation val="minMax"/>
        </c:scaling>
        <c:axPos val="b"/>
        <c:tickLblPos val="nextTo"/>
        <c:txPr>
          <a:bodyPr/>
          <a:lstStyle/>
          <a:p>
            <a:pPr>
              <a:defRPr lang="id-ID" sz="800"/>
            </a:pPr>
            <a:endParaRPr lang="en-US"/>
          </a:p>
        </c:txPr>
        <c:crossAx val="49753472"/>
        <c:crosses val="autoZero"/>
        <c:auto val="1"/>
        <c:lblAlgn val="ctr"/>
        <c:lblOffset val="100"/>
      </c:catAx>
      <c:valAx>
        <c:axId val="49753472"/>
        <c:scaling>
          <c:orientation val="minMax"/>
        </c:scaling>
        <c:axPos val="l"/>
        <c:majorGridlines/>
        <c:numFmt formatCode="General" sourceLinked="1"/>
        <c:tickLblPos val="nextTo"/>
        <c:txPr>
          <a:bodyPr/>
          <a:lstStyle/>
          <a:p>
            <a:pPr>
              <a:defRPr lang="id-ID"/>
            </a:pPr>
            <a:endParaRPr lang="en-US"/>
          </a:p>
        </c:txPr>
        <c:crossAx val="49751936"/>
        <c:crosses val="autoZero"/>
        <c:crossBetween val="between"/>
      </c:valAx>
    </c:plotArea>
    <c:legend>
      <c:legendPos val="r"/>
      <c:layout/>
      <c:txPr>
        <a:bodyPr/>
        <a:lstStyle/>
        <a:p>
          <a:pPr>
            <a:defRPr lang="id-ID" sz="80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Sheet2!$C$38</c:f>
              <c:strCache>
                <c:ptCount val="1"/>
                <c:pt idx="0">
                  <c:v>MEAN</c:v>
                </c:pt>
              </c:strCache>
            </c:strRef>
          </c:tx>
          <c:dLbls>
            <c:txPr>
              <a:bodyPr/>
              <a:lstStyle/>
              <a:p>
                <a:pPr>
                  <a:defRPr lang="id-ID" sz="800"/>
                </a:pPr>
                <a:endParaRPr lang="en-US"/>
              </a:p>
            </c:txPr>
            <c:showVal val="1"/>
          </c:dLbls>
          <c:cat>
            <c:strRef>
              <c:f>Sheet2!$D$37:$F$37</c:f>
              <c:strCache>
                <c:ptCount val="3"/>
                <c:pt idx="0">
                  <c:v>Pra Siklus</c:v>
                </c:pt>
                <c:pt idx="1">
                  <c:v>Siklus 1</c:v>
                </c:pt>
                <c:pt idx="2">
                  <c:v>Siklus 2</c:v>
                </c:pt>
              </c:strCache>
            </c:strRef>
          </c:cat>
          <c:val>
            <c:numRef>
              <c:f>Sheet2!$D$38:$F$38</c:f>
              <c:numCache>
                <c:formatCode>0.00</c:formatCode>
                <c:ptCount val="3"/>
                <c:pt idx="0">
                  <c:v>64.071428571428058</c:v>
                </c:pt>
                <c:pt idx="1">
                  <c:v>78.071428571428058</c:v>
                </c:pt>
                <c:pt idx="2">
                  <c:v>80.678571428569086</c:v>
                </c:pt>
              </c:numCache>
            </c:numRef>
          </c:val>
        </c:ser>
        <c:ser>
          <c:idx val="1"/>
          <c:order val="1"/>
          <c:tx>
            <c:strRef>
              <c:f>Sheet2!$C$39</c:f>
              <c:strCache>
                <c:ptCount val="1"/>
                <c:pt idx="0">
                  <c:v>Stdev</c:v>
                </c:pt>
              </c:strCache>
            </c:strRef>
          </c:tx>
          <c:dLbls>
            <c:txPr>
              <a:bodyPr/>
              <a:lstStyle/>
              <a:p>
                <a:pPr>
                  <a:defRPr lang="id-ID"/>
                </a:pPr>
                <a:endParaRPr lang="en-US"/>
              </a:p>
            </c:txPr>
            <c:showVal val="1"/>
          </c:dLbls>
          <c:cat>
            <c:strRef>
              <c:f>Sheet2!$D$37:$F$37</c:f>
              <c:strCache>
                <c:ptCount val="3"/>
                <c:pt idx="0">
                  <c:v>Pra Siklus</c:v>
                </c:pt>
                <c:pt idx="1">
                  <c:v>Siklus 1</c:v>
                </c:pt>
                <c:pt idx="2">
                  <c:v>Siklus 2</c:v>
                </c:pt>
              </c:strCache>
            </c:strRef>
          </c:cat>
          <c:val>
            <c:numRef>
              <c:f>Sheet2!$D$39:$F$39</c:f>
              <c:numCache>
                <c:formatCode>0.00</c:formatCode>
                <c:ptCount val="3"/>
                <c:pt idx="0">
                  <c:v>6.9385053969033734</c:v>
                </c:pt>
                <c:pt idx="1">
                  <c:v>4.8528614806384169</c:v>
                </c:pt>
                <c:pt idx="2">
                  <c:v>1.3622848842366622</c:v>
                </c:pt>
              </c:numCache>
            </c:numRef>
          </c:val>
        </c:ser>
        <c:ser>
          <c:idx val="2"/>
          <c:order val="2"/>
          <c:tx>
            <c:strRef>
              <c:f>Sheet2!$C$40</c:f>
              <c:strCache>
                <c:ptCount val="1"/>
                <c:pt idx="0">
                  <c:v>Ketuntasan</c:v>
                </c:pt>
              </c:strCache>
            </c:strRef>
          </c:tx>
          <c:dLbls>
            <c:txPr>
              <a:bodyPr/>
              <a:lstStyle/>
              <a:p>
                <a:pPr>
                  <a:defRPr lang="id-ID" sz="800"/>
                </a:pPr>
                <a:endParaRPr lang="en-US"/>
              </a:p>
            </c:txPr>
            <c:showVal val="1"/>
          </c:dLbls>
          <c:cat>
            <c:strRef>
              <c:f>Sheet2!$D$37:$F$37</c:f>
              <c:strCache>
                <c:ptCount val="3"/>
                <c:pt idx="0">
                  <c:v>Pra Siklus</c:v>
                </c:pt>
                <c:pt idx="1">
                  <c:v>Siklus 1</c:v>
                </c:pt>
                <c:pt idx="2">
                  <c:v>Siklus 2</c:v>
                </c:pt>
              </c:strCache>
            </c:strRef>
          </c:cat>
          <c:val>
            <c:numRef>
              <c:f>Sheet2!$D$40:$F$40</c:f>
              <c:numCache>
                <c:formatCode>General</c:formatCode>
                <c:ptCount val="3"/>
                <c:pt idx="0">
                  <c:v>3.57</c:v>
                </c:pt>
                <c:pt idx="1">
                  <c:v>25</c:v>
                </c:pt>
                <c:pt idx="2">
                  <c:v>100</c:v>
                </c:pt>
              </c:numCache>
            </c:numRef>
          </c:val>
        </c:ser>
        <c:shape val="box"/>
        <c:axId val="49793280"/>
        <c:axId val="51646464"/>
        <c:axId val="0"/>
      </c:bar3DChart>
      <c:catAx>
        <c:axId val="49793280"/>
        <c:scaling>
          <c:orientation val="minMax"/>
        </c:scaling>
        <c:axPos val="b"/>
        <c:tickLblPos val="nextTo"/>
        <c:txPr>
          <a:bodyPr/>
          <a:lstStyle/>
          <a:p>
            <a:pPr>
              <a:defRPr lang="id-ID" sz="800"/>
            </a:pPr>
            <a:endParaRPr lang="en-US"/>
          </a:p>
        </c:txPr>
        <c:crossAx val="51646464"/>
        <c:crosses val="autoZero"/>
        <c:auto val="1"/>
        <c:lblAlgn val="ctr"/>
        <c:lblOffset val="100"/>
      </c:catAx>
      <c:valAx>
        <c:axId val="51646464"/>
        <c:scaling>
          <c:orientation val="minMax"/>
        </c:scaling>
        <c:axPos val="l"/>
        <c:majorGridlines/>
        <c:numFmt formatCode="0.00" sourceLinked="1"/>
        <c:tickLblPos val="nextTo"/>
        <c:txPr>
          <a:bodyPr/>
          <a:lstStyle/>
          <a:p>
            <a:pPr>
              <a:defRPr lang="id-ID" sz="800"/>
            </a:pPr>
            <a:endParaRPr lang="en-US"/>
          </a:p>
        </c:txPr>
        <c:crossAx val="49793280"/>
        <c:crosses val="autoZero"/>
        <c:crossBetween val="between"/>
      </c:valAx>
    </c:plotArea>
    <c:legend>
      <c:legendPos val="r"/>
      <c:layout/>
      <c:txPr>
        <a:bodyPr/>
        <a:lstStyle/>
        <a:p>
          <a:pPr>
            <a:defRPr lang="id-ID" sz="800"/>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sz="1000"/>
            </a:pPr>
            <a:r>
              <a:rPr lang="id-ID" sz="1000"/>
              <a:t>Persentase</a:t>
            </a:r>
            <a:r>
              <a:rPr lang="id-ID" sz="1000" baseline="0"/>
              <a:t> </a:t>
            </a:r>
            <a:r>
              <a:rPr lang="en-US" sz="1000"/>
              <a:t>Ketuntasan</a:t>
            </a:r>
            <a:r>
              <a:rPr lang="id-ID" sz="1000"/>
              <a:t> Klasikal</a:t>
            </a:r>
            <a:endParaRPr lang="en-US" sz="1000"/>
          </a:p>
        </c:rich>
      </c:tx>
      <c:layout>
        <c:manualLayout>
          <c:xMode val="edge"/>
          <c:yMode val="edge"/>
          <c:x val="0.12598928713060981"/>
          <c:y val="0"/>
        </c:manualLayout>
      </c:layout>
    </c:title>
    <c:plotArea>
      <c:layout>
        <c:manualLayout>
          <c:layoutTarget val="inner"/>
          <c:xMode val="edge"/>
          <c:yMode val="edge"/>
          <c:x val="9.8476323247597267E-2"/>
          <c:y val="0.19656814642619708"/>
          <c:w val="0.47385604062555331"/>
          <c:h val="0.62119521023671931"/>
        </c:manualLayout>
      </c:layout>
      <c:barChart>
        <c:barDir val="col"/>
        <c:grouping val="clustered"/>
        <c:ser>
          <c:idx val="0"/>
          <c:order val="0"/>
          <c:tx>
            <c:strRef>
              <c:f>Sheet2!$C$42</c:f>
              <c:strCache>
                <c:ptCount val="1"/>
                <c:pt idx="0">
                  <c:v>Ketuntasan</c:v>
                </c:pt>
              </c:strCache>
            </c:strRef>
          </c:tx>
          <c:dLbls>
            <c:txPr>
              <a:bodyPr/>
              <a:lstStyle/>
              <a:p>
                <a:pPr>
                  <a:defRPr lang="id-ID" sz="800"/>
                </a:pPr>
                <a:endParaRPr lang="en-US"/>
              </a:p>
            </c:txPr>
            <c:showVal val="1"/>
          </c:dLbls>
          <c:cat>
            <c:strRef>
              <c:f>Sheet2!$D$41:$F$41</c:f>
              <c:strCache>
                <c:ptCount val="3"/>
                <c:pt idx="0">
                  <c:v>Pra Siklus</c:v>
                </c:pt>
                <c:pt idx="1">
                  <c:v>Siklus 1</c:v>
                </c:pt>
                <c:pt idx="2">
                  <c:v>Siklus 2</c:v>
                </c:pt>
              </c:strCache>
            </c:strRef>
          </c:cat>
          <c:val>
            <c:numRef>
              <c:f>Sheet2!$D$42:$F$42</c:f>
              <c:numCache>
                <c:formatCode>General</c:formatCode>
                <c:ptCount val="3"/>
                <c:pt idx="0">
                  <c:v>3.57</c:v>
                </c:pt>
                <c:pt idx="1">
                  <c:v>75</c:v>
                </c:pt>
                <c:pt idx="2">
                  <c:v>100</c:v>
                </c:pt>
              </c:numCache>
            </c:numRef>
          </c:val>
        </c:ser>
        <c:axId val="51658112"/>
        <c:axId val="51668096"/>
      </c:barChart>
      <c:catAx>
        <c:axId val="51658112"/>
        <c:scaling>
          <c:orientation val="minMax"/>
        </c:scaling>
        <c:axPos val="b"/>
        <c:tickLblPos val="nextTo"/>
        <c:txPr>
          <a:bodyPr/>
          <a:lstStyle/>
          <a:p>
            <a:pPr>
              <a:defRPr lang="id-ID" sz="800"/>
            </a:pPr>
            <a:endParaRPr lang="en-US"/>
          </a:p>
        </c:txPr>
        <c:crossAx val="51668096"/>
        <c:crosses val="autoZero"/>
        <c:auto val="1"/>
        <c:lblAlgn val="ctr"/>
        <c:lblOffset val="100"/>
      </c:catAx>
      <c:valAx>
        <c:axId val="51668096"/>
        <c:scaling>
          <c:orientation val="minMax"/>
        </c:scaling>
        <c:axPos val="l"/>
        <c:majorGridlines/>
        <c:numFmt formatCode="General" sourceLinked="1"/>
        <c:tickLblPos val="nextTo"/>
        <c:txPr>
          <a:bodyPr/>
          <a:lstStyle/>
          <a:p>
            <a:pPr>
              <a:defRPr lang="id-ID" sz="800"/>
            </a:pPr>
            <a:endParaRPr lang="en-US"/>
          </a:p>
        </c:txPr>
        <c:crossAx val="51658112"/>
        <c:crosses val="autoZero"/>
        <c:crossBetween val="between"/>
      </c:valAx>
    </c:plotArea>
    <c:legend>
      <c:legendPos val="r"/>
      <c:layout/>
      <c:txPr>
        <a:bodyPr/>
        <a:lstStyle/>
        <a:p>
          <a:pPr>
            <a:defRPr lang="id-ID" sz="800"/>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35DBD-D7BE-446A-94FB-2D145774F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4012</Words>
  <Characters>22869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aztec1</cp:lastModifiedBy>
  <cp:revision>2</cp:revision>
  <cp:lastPrinted>2019-02-08T09:02:00Z</cp:lastPrinted>
  <dcterms:created xsi:type="dcterms:W3CDTF">2020-12-05T05:28:00Z</dcterms:created>
  <dcterms:modified xsi:type="dcterms:W3CDTF">2020-12-05T05:28:00Z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